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8F7" w:rsidRDefault="00E338F7" w:rsidP="007D557D">
      <w:pPr>
        <w:spacing w:after="0"/>
        <w:rPr>
          <w:rFonts w:ascii="Arial Black" w:hAnsi="Arial Black" w:cs="Arial"/>
          <w:b/>
          <w:sz w:val="36"/>
          <w:szCs w:val="36"/>
        </w:rPr>
      </w:pPr>
      <w:bookmarkStart w:id="0" w:name="_GoBack"/>
      <w:bookmarkEnd w:id="0"/>
    </w:p>
    <w:p w:rsidR="00E338F7" w:rsidRDefault="00E338F7" w:rsidP="00E338F7">
      <w:r>
        <w:rPr>
          <w:noProof/>
          <w:lang w:val="es-ES" w:eastAsia="es-ES"/>
        </w:rPr>
        <w:drawing>
          <wp:anchor distT="0" distB="0" distL="114300" distR="114300" simplePos="0" relativeHeight="251743232" behindDoc="1" locked="0" layoutInCell="1" allowOverlap="1">
            <wp:simplePos x="0" y="0"/>
            <wp:positionH relativeFrom="page">
              <wp:posOffset>0</wp:posOffset>
            </wp:positionH>
            <wp:positionV relativeFrom="page">
              <wp:posOffset>7562850</wp:posOffset>
            </wp:positionV>
            <wp:extent cx="7776210" cy="3081655"/>
            <wp:effectExtent l="0" t="0" r="0" b="4445"/>
            <wp:wrapNone/>
            <wp:docPr id="98" name="Imagen 98" descr="2-2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2-2副本"/>
                    <pic:cNvPicPr preferRelativeResize="0">
                      <a:picLocks noChangeArrowheads="1"/>
                    </pic:cNvPicPr>
                  </pic:nvPicPr>
                  <pic:blipFill>
                    <a:blip r:embed="rId9">
                      <a:extLst>
                        <a:ext uri="{28A0092B-C50C-407E-A947-70E740481C1C}">
                          <a14:useLocalDpi xmlns:a14="http://schemas.microsoft.com/office/drawing/2010/main" val="0"/>
                        </a:ext>
                      </a:extLst>
                    </a:blip>
                    <a:srcRect t="44757"/>
                    <a:stretch>
                      <a:fillRect/>
                    </a:stretch>
                  </pic:blipFill>
                  <pic:spPr bwMode="auto">
                    <a:xfrm>
                      <a:off x="0" y="0"/>
                      <a:ext cx="7776210" cy="3081655"/>
                    </a:xfrm>
                    <a:prstGeom prst="rect">
                      <a:avLst/>
                    </a:prstGeom>
                    <a:solidFill>
                      <a:srgbClr val="2E75B6"/>
                    </a:solidFill>
                    <a:ln>
                      <a:noFill/>
                    </a:ln>
                  </pic:spPr>
                </pic:pic>
              </a:graphicData>
            </a:graphic>
            <wp14:sizeRelH relativeFrom="page">
              <wp14:pctWidth>0</wp14:pctWidth>
            </wp14:sizeRelH>
            <wp14:sizeRelV relativeFrom="page">
              <wp14:pctHeight>0</wp14:pctHeight>
            </wp14:sizeRelV>
          </wp:anchor>
        </w:drawing>
      </w:r>
    </w:p>
    <w:p w:rsidR="00E338F7" w:rsidRDefault="00E338F7" w:rsidP="00E338F7">
      <w:pPr>
        <w:rPr>
          <w:rFonts w:ascii="SimSun" w:hAnsi="SimSun" w:cs="SimSun"/>
          <w:sz w:val="24"/>
          <w:szCs w:val="24"/>
        </w:rPr>
      </w:pPr>
      <w:r>
        <w:rPr>
          <w:rFonts w:ascii="SimSun" w:hAnsi="SimSun" w:cs="SimSun"/>
          <w:noProof/>
          <w:sz w:val="24"/>
          <w:szCs w:val="24"/>
          <w:lang w:val="es-ES" w:eastAsia="es-ES"/>
        </w:rPr>
        <w:drawing>
          <wp:inline distT="0" distB="0" distL="114300" distR="114300" wp14:anchorId="6D9F0F33" wp14:editId="0A1710B1">
            <wp:extent cx="5372100" cy="1343025"/>
            <wp:effectExtent l="0" t="0" r="0" b="9525"/>
            <wp:docPr id="96" name="Imagen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10"/>
                    <a:stretch>
                      <a:fillRect/>
                    </a:stretch>
                  </pic:blipFill>
                  <pic:spPr>
                    <a:xfrm>
                      <a:off x="0" y="0"/>
                      <a:ext cx="5372100" cy="1343025"/>
                    </a:xfrm>
                    <a:prstGeom prst="rect">
                      <a:avLst/>
                    </a:prstGeom>
                    <a:noFill/>
                    <a:ln w="9525">
                      <a:noFill/>
                    </a:ln>
                  </pic:spPr>
                </pic:pic>
              </a:graphicData>
            </a:graphic>
          </wp:inline>
        </w:drawing>
      </w:r>
    </w:p>
    <w:p w:rsidR="00E338F7" w:rsidRDefault="00E338F7" w:rsidP="00E338F7">
      <w:pPr>
        <w:rPr>
          <w:rFonts w:ascii="SimSun" w:hAnsi="SimSun" w:cs="SimSun"/>
          <w:sz w:val="24"/>
          <w:szCs w:val="24"/>
        </w:rPr>
      </w:pPr>
    </w:p>
    <w:p w:rsidR="00E338F7" w:rsidRDefault="00E338F7" w:rsidP="00E338F7">
      <w:pPr>
        <w:rPr>
          <w:rFonts w:ascii="SimSun" w:hAnsi="SimSun" w:cs="SimSun"/>
          <w:sz w:val="24"/>
          <w:szCs w:val="24"/>
        </w:rPr>
      </w:pPr>
    </w:p>
    <w:p w:rsidR="00E338F7" w:rsidRDefault="00E338F7" w:rsidP="00E338F7">
      <w:pPr>
        <w:rPr>
          <w:rFonts w:ascii="SimSun" w:hAnsi="SimSun" w:cs="SimSun"/>
          <w:sz w:val="24"/>
          <w:szCs w:val="24"/>
        </w:rPr>
      </w:pPr>
    </w:p>
    <w:p w:rsidR="00E338F7" w:rsidRDefault="00E338F7" w:rsidP="00E338F7">
      <w:pPr>
        <w:rPr>
          <w:rFonts w:ascii="SimSun" w:hAnsi="SimSun" w:cs="SimSun"/>
          <w:sz w:val="24"/>
          <w:szCs w:val="24"/>
        </w:rPr>
      </w:pPr>
    </w:p>
    <w:p w:rsidR="00E338F7" w:rsidRDefault="00E338F7" w:rsidP="00E338F7">
      <w:pPr>
        <w:rPr>
          <w:rFonts w:ascii="SimSun" w:hAnsi="SimSun" w:cs="SimSun"/>
          <w:sz w:val="24"/>
          <w:szCs w:val="24"/>
        </w:rPr>
      </w:pPr>
    </w:p>
    <w:p w:rsidR="00E338F7" w:rsidRDefault="00E338F7" w:rsidP="00E338F7">
      <w:pPr>
        <w:rPr>
          <w:rFonts w:ascii="SimSun" w:hAnsi="SimSun" w:cs="SimSun"/>
          <w:sz w:val="24"/>
          <w:szCs w:val="24"/>
        </w:rPr>
      </w:pPr>
      <w:r>
        <w:rPr>
          <w:rFonts w:ascii="Bahnschrift Condensed" w:hAnsi="Bahnschrift Condensed" w:cs="Bahnschrift Condensed"/>
          <w:noProof/>
          <w:sz w:val="21"/>
          <w:szCs w:val="20"/>
          <w:lang w:val="es-ES" w:eastAsia="es-ES"/>
        </w:rPr>
        <mc:AlternateContent>
          <mc:Choice Requires="wps">
            <w:drawing>
              <wp:anchor distT="0" distB="0" distL="114300" distR="114300" simplePos="0" relativeHeight="251742208" behindDoc="1" locked="0" layoutInCell="1" allowOverlap="1">
                <wp:simplePos x="0" y="0"/>
                <wp:positionH relativeFrom="column">
                  <wp:posOffset>59400</wp:posOffset>
                </wp:positionH>
                <wp:positionV relativeFrom="paragraph">
                  <wp:posOffset>102080</wp:posOffset>
                </wp:positionV>
                <wp:extent cx="4737600" cy="1936800"/>
                <wp:effectExtent l="0" t="0" r="0" b="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37600" cy="1936800"/>
                        </a:xfrm>
                        <a:prstGeom prst="rect">
                          <a:avLst/>
                        </a:prstGeom>
                      </wps:spPr>
                      <wps:txbx>
                        <w:txbxContent>
                          <w:p w:rsidR="00855712" w:rsidRDefault="00855712" w:rsidP="00E338F7">
                            <w:pPr>
                              <w:pStyle w:val="NormalWeb"/>
                              <w:spacing w:beforeAutospacing="0" w:afterAutospacing="0"/>
                              <w:jc w:val="center"/>
                            </w:pPr>
                            <w:r w:rsidRPr="00E338F7">
                              <w:rPr>
                                <w:rFonts w:ascii="Comic Sans MS" w:hAnsi="Comic Sans MS"/>
                                <w:color w:val="333333"/>
                                <w:spacing w:val="160"/>
                                <w:sz w:val="80"/>
                                <w:szCs w:val="80"/>
                                <w14:shadow w14:blurRad="0" w14:dist="17907" w14:dir="13500000" w14:sx="100000" w14:sy="100000" w14:kx="0" w14:ky="0" w14:algn="ctr">
                                  <w14:srgbClr w14:val="999999">
                                    <w14:shade w14:val="60000"/>
                                  </w14:srgbClr>
                                </w14:shadow>
                                <w14:textOutline w14:w="19050" w14:cap="flat" w14:cmpd="sng" w14:algn="ctr">
                                  <w14:solidFill>
                                    <w14:srgbClr w14:val="FFFFFF"/>
                                  </w14:solidFill>
                                  <w14:prstDash w14:val="solid"/>
                                  <w14:round/>
                                </w14:textOutline>
                              </w:rPr>
                              <w:t>ENGLISH MODULE</w:t>
                            </w:r>
                          </w:p>
                          <w:p w:rsidR="00855712" w:rsidRDefault="00855712" w:rsidP="00E338F7">
                            <w:pPr>
                              <w:pStyle w:val="NormalWeb"/>
                              <w:spacing w:beforeAutospacing="0" w:afterAutospacing="0"/>
                              <w:jc w:val="center"/>
                            </w:pPr>
                            <w:r>
                              <w:rPr>
                                <w:rFonts w:ascii="Comic Sans MS" w:hAnsi="Comic Sans MS"/>
                                <w:color w:val="333333"/>
                                <w:spacing w:val="160"/>
                                <w:sz w:val="80"/>
                                <w:szCs w:val="80"/>
                                <w14:shadow w14:blurRad="0" w14:dist="17907" w14:dir="13500000" w14:sx="100000" w14:sy="100000" w14:kx="0" w14:ky="0" w14:algn="ctr">
                                  <w14:srgbClr w14:val="999999">
                                    <w14:shade w14:val="60000"/>
                                  </w14:srgbClr>
                                </w14:shadow>
                                <w14:textOutline w14:w="19050" w14:cap="flat" w14:cmpd="sng" w14:algn="ctr">
                                  <w14:solidFill>
                                    <w14:srgbClr w14:val="FFFFFF"/>
                                  </w14:solidFill>
                                  <w14:prstDash w14:val="solid"/>
                                  <w14:round/>
                                </w14:textOutline>
                              </w:rPr>
                              <w:t>3RD</w:t>
                            </w:r>
                            <w:r w:rsidRPr="00E338F7">
                              <w:rPr>
                                <w:rFonts w:ascii="Comic Sans MS" w:hAnsi="Comic Sans MS"/>
                                <w:color w:val="333333"/>
                                <w:spacing w:val="160"/>
                                <w:sz w:val="80"/>
                                <w:szCs w:val="80"/>
                                <w14:shadow w14:blurRad="0" w14:dist="17907" w14:dir="13500000" w14:sx="100000" w14:sy="100000" w14:kx="0" w14:ky="0" w14:algn="ctr">
                                  <w14:srgbClr w14:val="999999">
                                    <w14:shade w14:val="60000"/>
                                  </w14:srgbClr>
                                </w14:shadow>
                                <w14:textOutline w14:w="19050" w14:cap="flat" w14:cmpd="sng" w14:algn="ctr">
                                  <w14:solidFill>
                                    <w14:srgbClr w14:val="FFFFFF"/>
                                  </w14:solidFill>
                                  <w14:prstDash w14:val="solid"/>
                                  <w14:round/>
                                </w14:textOutline>
                              </w:rPr>
                              <w:t xml:space="preserve"> Grade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Cuadro de texto 97" o:spid="_x0000_s1026" type="#_x0000_t202" style="position:absolute;margin-left:4.7pt;margin-top:8.05pt;width:373.05pt;height:15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" filled="f" stroked="f">
                <o:lock v:ext="edit" shapetype="t"/>
                <v:textbox>
                  <w:txbxContent>
                    <w:p w:rsidR="00855712" w:rsidRDefault="00855712" w:rsidP="00E338F7">
                      <w:pPr>
                        <w:pStyle w:val="NormalWeb"/>
                        <w:spacing w:beforeAutospacing="0" w:afterAutospacing="0"/>
                        <w:jc w:val="center"/>
                      </w:pPr>
                      <w:r w:rsidRPr="00E338F7">
                        <w:rPr>
                          <w:rFonts w:ascii="Comic Sans MS" w:hAnsi="Comic Sans MS"/>
                          <w:color w:val="333333"/>
                          <w:spacing w:val="160"/>
                          <w:sz w:val="80"/>
                          <w:szCs w:val="80"/>
                          <w14:shadow w14:blurRad="0" w14:dist="17907" w14:dir="13500000" w14:sx="100000" w14:sy="100000" w14:kx="0" w14:ky="0" w14:algn="ctr">
                            <w14:srgbClr w14:val="999999">
                              <w14:shade w14:val="60000"/>
                            </w14:srgbClr>
                          </w14:shadow>
                          <w14:textOutline w14:w="19050" w14:cap="flat" w14:cmpd="sng" w14:algn="ctr">
                            <w14:solidFill>
                              <w14:srgbClr w14:val="FFFFFF"/>
                            </w14:solidFill>
                            <w14:prstDash w14:val="solid"/>
                            <w14:round/>
                          </w14:textOutline>
                        </w:rPr>
                        <w:t>ENGLISH MODULE</w:t>
                      </w:r>
                    </w:p>
                    <w:p w:rsidR="00855712" w:rsidRDefault="00855712" w:rsidP="00E338F7">
                      <w:pPr>
                        <w:pStyle w:val="NormalWeb"/>
                        <w:spacing w:beforeAutospacing="0" w:afterAutospacing="0"/>
                        <w:jc w:val="center"/>
                      </w:pPr>
                      <w:r>
                        <w:rPr>
                          <w:rFonts w:ascii="Comic Sans MS" w:hAnsi="Comic Sans MS"/>
                          <w:color w:val="333333"/>
                          <w:spacing w:val="160"/>
                          <w:sz w:val="80"/>
                          <w:szCs w:val="80"/>
                          <w14:shadow w14:blurRad="0" w14:dist="17907" w14:dir="13500000" w14:sx="100000" w14:sy="100000" w14:kx="0" w14:ky="0" w14:algn="ctr">
                            <w14:srgbClr w14:val="999999">
                              <w14:shade w14:val="60000"/>
                            </w14:srgbClr>
                          </w14:shadow>
                          <w14:textOutline w14:w="19050" w14:cap="flat" w14:cmpd="sng" w14:algn="ctr">
                            <w14:solidFill>
                              <w14:srgbClr w14:val="FFFFFF"/>
                            </w14:solidFill>
                            <w14:prstDash w14:val="solid"/>
                            <w14:round/>
                          </w14:textOutline>
                        </w:rPr>
                        <w:t>3RD</w:t>
                      </w:r>
                      <w:r w:rsidRPr="00E338F7">
                        <w:rPr>
                          <w:rFonts w:ascii="Comic Sans MS" w:hAnsi="Comic Sans MS"/>
                          <w:color w:val="333333"/>
                          <w:spacing w:val="160"/>
                          <w:sz w:val="80"/>
                          <w:szCs w:val="80"/>
                          <w14:shadow w14:blurRad="0" w14:dist="17907" w14:dir="13500000" w14:sx="100000" w14:sy="100000" w14:kx="0" w14:ky="0" w14:algn="ctr">
                            <w14:srgbClr w14:val="999999">
                              <w14:shade w14:val="60000"/>
                            </w14:srgbClr>
                          </w14:shadow>
                          <w14:textOutline w14:w="19050" w14:cap="flat" w14:cmpd="sng" w14:algn="ctr">
                            <w14:solidFill>
                              <w14:srgbClr w14:val="FFFFFF"/>
                            </w14:solidFill>
                            <w14:prstDash w14:val="solid"/>
                            <w14:round/>
                          </w14:textOutline>
                        </w:rPr>
                        <w:t xml:space="preserve"> Grade</w:t>
                      </w:r>
                    </w:p>
                  </w:txbxContent>
                </v:textbox>
              </v:shape>
            </w:pict>
          </mc:Fallback>
        </mc:AlternateContent>
      </w:r>
    </w:p>
    <w:p w:rsidR="00E338F7" w:rsidRDefault="00E338F7" w:rsidP="00E338F7">
      <w:pPr>
        <w:rPr>
          <w:rFonts w:ascii="SimSun" w:hAnsi="SimSun" w:cs="SimSun"/>
          <w:sz w:val="24"/>
          <w:szCs w:val="24"/>
        </w:rPr>
        <w:sectPr w:rsidR="00E338F7">
          <w:pgSz w:w="11906" w:h="16838"/>
          <w:pgMar w:top="1440" w:right="1800" w:bottom="1440" w:left="1800" w:header="720" w:footer="720" w:gutter="0"/>
          <w:cols w:space="720"/>
          <w:docGrid w:linePitch="360"/>
        </w:sectPr>
      </w:pPr>
    </w:p>
    <w:p w:rsidR="00E338F7" w:rsidRDefault="00E338F7" w:rsidP="00E338F7">
      <w:pPr>
        <w:pStyle w:val="NormalWeb"/>
        <w:spacing w:beforeAutospacing="0" w:afterAutospacing="0" w:line="18" w:lineRule="atLeast"/>
        <w:jc w:val="center"/>
        <w:rPr>
          <w:rFonts w:ascii="Calibri" w:hAnsi="Calibri" w:cs="Calibri"/>
          <w:color w:val="000000"/>
          <w:sz w:val="56"/>
          <w:szCs w:val="56"/>
        </w:rPr>
      </w:pPr>
    </w:p>
    <w:p w:rsidR="00E338F7" w:rsidRDefault="00E338F7" w:rsidP="00E338F7">
      <w:pPr>
        <w:pStyle w:val="NormalWeb"/>
        <w:spacing w:beforeAutospacing="0" w:afterAutospacing="0" w:line="18" w:lineRule="atLeast"/>
        <w:jc w:val="center"/>
      </w:pPr>
      <w:r>
        <w:rPr>
          <w:rFonts w:ascii="Calibri" w:hAnsi="Calibri" w:cs="Calibri"/>
          <w:color w:val="000000"/>
          <w:sz w:val="56"/>
          <w:szCs w:val="56"/>
        </w:rPr>
        <w:t>Self-instructional learning module in the Andragogic modality for youth and adults.</w:t>
      </w:r>
    </w:p>
    <w:p w:rsidR="00E338F7" w:rsidRDefault="00E338F7" w:rsidP="00E338F7">
      <w:pPr>
        <w:spacing w:after="240"/>
      </w:pPr>
      <w:r>
        <w:rPr>
          <w:rFonts w:ascii="SimSun" w:eastAsia="SimSun" w:hAnsi="SimSun" w:cs="SimSun"/>
          <w:sz w:val="24"/>
          <w:szCs w:val="24"/>
          <w:lang w:val="en-US" w:eastAsia="zh-CN" w:bidi="ar"/>
        </w:rPr>
        <w:br/>
      </w:r>
    </w:p>
    <w:p w:rsidR="00E338F7" w:rsidRDefault="00E338F7" w:rsidP="00E338F7">
      <w:pPr>
        <w:pStyle w:val="NormalWeb"/>
        <w:spacing w:before="240" w:beforeAutospacing="0" w:afterAutospacing="0" w:line="21" w:lineRule="atLeast"/>
        <w:jc w:val="center"/>
      </w:pPr>
      <w:r>
        <w:rPr>
          <w:rFonts w:ascii="Calibri" w:hAnsi="Calibri" w:cs="Calibri"/>
          <w:color w:val="2E74B5"/>
          <w:sz w:val="56"/>
          <w:szCs w:val="56"/>
        </w:rPr>
        <w:t>ENGLISH</w:t>
      </w:r>
    </w:p>
    <w:p w:rsidR="00E338F7" w:rsidRDefault="00E338F7" w:rsidP="00E338F7"/>
    <w:p w:rsidR="00E338F7" w:rsidRDefault="00E338F7" w:rsidP="00E338F7">
      <w:pPr>
        <w:pStyle w:val="NormalWeb"/>
        <w:spacing w:beforeAutospacing="0" w:afterAutospacing="0" w:line="21" w:lineRule="atLeast"/>
        <w:rPr>
          <w:rFonts w:ascii="Arial" w:hAnsi="Arial" w:cs="Arial"/>
          <w:color w:val="000000"/>
          <w:sz w:val="36"/>
          <w:szCs w:val="36"/>
        </w:rPr>
      </w:pPr>
      <w:r>
        <w:rPr>
          <w:rFonts w:ascii="Arial" w:hAnsi="Arial" w:cs="Arial"/>
          <w:color w:val="000000"/>
          <w:sz w:val="36"/>
          <w:szCs w:val="36"/>
          <w:lang w:val="es-MX"/>
        </w:rPr>
        <w:t>STUDENT</w:t>
      </w:r>
      <w:r>
        <w:rPr>
          <w:rFonts w:ascii="Arial" w:hAnsi="Arial" w:cs="Arial"/>
          <w:color w:val="000000"/>
          <w:sz w:val="36"/>
          <w:szCs w:val="36"/>
        </w:rPr>
        <w:t>________________________________</w:t>
      </w:r>
    </w:p>
    <w:p w:rsidR="00E338F7" w:rsidRDefault="00E338F7" w:rsidP="00E338F7">
      <w:pPr>
        <w:pStyle w:val="NormalWeb"/>
        <w:spacing w:beforeAutospacing="0" w:afterAutospacing="0" w:line="21" w:lineRule="atLeast"/>
        <w:jc w:val="center"/>
        <w:rPr>
          <w:rFonts w:ascii="Arial" w:hAnsi="Arial" w:cs="Arial"/>
          <w:color w:val="000000"/>
          <w:sz w:val="36"/>
          <w:szCs w:val="36"/>
        </w:rPr>
      </w:pPr>
    </w:p>
    <w:p w:rsidR="00E338F7" w:rsidRDefault="00EA1769" w:rsidP="00E338F7">
      <w:pPr>
        <w:pStyle w:val="NormalWeb"/>
        <w:spacing w:beforeAutospacing="0" w:afterAutospacing="0" w:line="21" w:lineRule="atLeast"/>
        <w:jc w:val="both"/>
        <w:rPr>
          <w:rFonts w:ascii="Arial" w:hAnsi="Arial" w:cs="Arial"/>
          <w:color w:val="000000"/>
          <w:sz w:val="36"/>
          <w:szCs w:val="36"/>
        </w:rPr>
      </w:pPr>
      <w:r>
        <w:rPr>
          <w:rFonts w:ascii="Arial" w:hAnsi="Arial" w:cs="Arial"/>
          <w:color w:val="000000"/>
          <w:sz w:val="36"/>
          <w:szCs w:val="36"/>
          <w:lang w:val="es-MX"/>
        </w:rPr>
        <w:t>ID</w:t>
      </w:r>
      <w:r w:rsidR="00E338F7">
        <w:rPr>
          <w:rFonts w:ascii="Arial" w:hAnsi="Arial" w:cs="Arial"/>
          <w:color w:val="000000"/>
          <w:sz w:val="36"/>
          <w:szCs w:val="36"/>
          <w:lang w:val="es-MX"/>
        </w:rPr>
        <w:t xml:space="preserve">   </w:t>
      </w:r>
      <w:r w:rsidR="00E338F7">
        <w:rPr>
          <w:rFonts w:ascii="Arial" w:hAnsi="Arial" w:cs="Arial"/>
          <w:color w:val="000000"/>
          <w:sz w:val="36"/>
          <w:szCs w:val="36"/>
        </w:rPr>
        <w:t>_____________________________</w:t>
      </w:r>
    </w:p>
    <w:p w:rsidR="00E338F7" w:rsidRDefault="00E338F7" w:rsidP="00E338F7">
      <w:pPr>
        <w:pStyle w:val="NormalWeb"/>
        <w:spacing w:beforeAutospacing="0" w:afterAutospacing="0" w:line="21" w:lineRule="atLeast"/>
        <w:jc w:val="both"/>
        <w:rPr>
          <w:rFonts w:ascii="Arial" w:hAnsi="Arial" w:cs="Arial"/>
          <w:color w:val="000000"/>
          <w:sz w:val="36"/>
          <w:szCs w:val="36"/>
        </w:rPr>
      </w:pPr>
    </w:p>
    <w:p w:rsidR="00E338F7" w:rsidRDefault="00E338F7" w:rsidP="00E338F7">
      <w:pPr>
        <w:pStyle w:val="NormalWeb"/>
        <w:spacing w:beforeAutospacing="0" w:afterAutospacing="0" w:line="21" w:lineRule="atLeast"/>
        <w:jc w:val="both"/>
      </w:pPr>
      <w:r>
        <w:rPr>
          <w:rFonts w:ascii="Arial" w:hAnsi="Arial" w:cs="Arial"/>
          <w:color w:val="000000"/>
          <w:sz w:val="36"/>
          <w:szCs w:val="36"/>
          <w:lang w:val="es-MX"/>
        </w:rPr>
        <w:t>EDUCATIONAL CENTER</w:t>
      </w:r>
      <w:r>
        <w:rPr>
          <w:rFonts w:ascii="Arial" w:hAnsi="Arial" w:cs="Arial"/>
          <w:color w:val="000000"/>
          <w:sz w:val="36"/>
          <w:szCs w:val="36"/>
        </w:rPr>
        <w:t>:_________________________________</w:t>
      </w:r>
    </w:p>
    <w:p w:rsidR="00E338F7" w:rsidRDefault="00E338F7" w:rsidP="00E338F7">
      <w:pPr>
        <w:spacing w:after="240"/>
        <w:rPr>
          <w:rFonts w:ascii="SimSun" w:hAnsi="SimSun" w:cs="SimSun"/>
          <w:sz w:val="24"/>
          <w:szCs w:val="24"/>
          <w:lang w:bidi="ar"/>
        </w:rPr>
      </w:pP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A1769" w:rsidP="00E338F7">
      <w:pPr>
        <w:spacing w:after="240"/>
        <w:rPr>
          <w:rFonts w:ascii="SimSun" w:hAnsi="SimSun" w:cs="SimSun"/>
          <w:sz w:val="24"/>
          <w:szCs w:val="24"/>
          <w:lang w:bidi="ar"/>
        </w:rPr>
      </w:pPr>
      <w:r>
        <w:rPr>
          <w:rFonts w:ascii="SimSun" w:eastAsia="SimSun" w:hAnsi="SimSun" w:cs="SimSun"/>
          <w:sz w:val="24"/>
          <w:szCs w:val="24"/>
          <w:lang w:val="en-US" w:eastAsia="zh-CN" w:bidi="ar"/>
        </w:rPr>
        <w:br/>
      </w:r>
    </w:p>
    <w:p w:rsidR="00E338F7" w:rsidRDefault="00E338F7" w:rsidP="00E338F7">
      <w:pPr>
        <w:spacing w:after="240"/>
        <w:rPr>
          <w:rFonts w:ascii="SimSun" w:eastAsia="SimSun" w:hAnsi="SimSun" w:cs="SimSun"/>
          <w:sz w:val="24"/>
          <w:szCs w:val="24"/>
          <w:lang w:val="en-US" w:eastAsia="zh-CN" w:bidi="ar"/>
        </w:rPr>
      </w:pPr>
    </w:p>
    <w:p w:rsidR="00EA1769" w:rsidRDefault="00EA1769" w:rsidP="00E338F7">
      <w:pPr>
        <w:spacing w:after="240"/>
        <w:rPr>
          <w:rFonts w:ascii="SimSun" w:eastAsia="SimSun" w:hAnsi="SimSun" w:cs="SimSun"/>
          <w:sz w:val="24"/>
          <w:szCs w:val="24"/>
          <w:lang w:val="en-US" w:eastAsia="zh-CN" w:bidi="ar"/>
        </w:rPr>
      </w:pPr>
    </w:p>
    <w:p w:rsidR="00EA1769" w:rsidRDefault="00EA1769" w:rsidP="00E338F7">
      <w:pPr>
        <w:spacing w:after="240"/>
        <w:rPr>
          <w:rFonts w:ascii="SimSun" w:eastAsia="SimSun" w:hAnsi="SimSun" w:cs="SimSun"/>
          <w:sz w:val="24"/>
          <w:szCs w:val="24"/>
          <w:lang w:val="en-US" w:eastAsia="zh-CN" w:bidi="ar"/>
        </w:rPr>
      </w:pPr>
    </w:p>
    <w:p w:rsidR="00EA1769" w:rsidRDefault="00EA1769" w:rsidP="00E338F7">
      <w:pPr>
        <w:spacing w:after="240"/>
        <w:rPr>
          <w:rFonts w:ascii="SimSun" w:eastAsia="SimSun" w:hAnsi="SimSun" w:cs="SimSun"/>
          <w:sz w:val="24"/>
          <w:szCs w:val="24"/>
          <w:lang w:val="en-US" w:eastAsia="zh-CN" w:bidi="ar"/>
        </w:rPr>
      </w:pPr>
    </w:p>
    <w:p w:rsidR="00EA1769" w:rsidRDefault="00EA1769" w:rsidP="00E338F7">
      <w:pPr>
        <w:spacing w:after="240"/>
      </w:pPr>
    </w:p>
    <w:p w:rsidR="00E338F7" w:rsidRDefault="00E338F7" w:rsidP="00E338F7">
      <w:pPr>
        <w:pStyle w:val="NormalWeb"/>
        <w:spacing w:beforeAutospacing="0" w:afterAutospacing="0" w:line="36" w:lineRule="atLeast"/>
        <w:jc w:val="center"/>
      </w:pPr>
      <w:r>
        <w:rPr>
          <w:b/>
          <w:bCs/>
          <w:color w:val="000000"/>
          <w:sz w:val="22"/>
          <w:szCs w:val="22"/>
        </w:rPr>
        <w:t>AUTHORITIES</w:t>
      </w:r>
    </w:p>
    <w:p w:rsidR="00E338F7" w:rsidRDefault="00E338F7" w:rsidP="00E338F7">
      <w:pPr>
        <w:spacing w:after="240"/>
      </w:pPr>
    </w:p>
    <w:p w:rsidR="00E338F7" w:rsidRDefault="00E338F7" w:rsidP="00E338F7">
      <w:pPr>
        <w:pStyle w:val="NormalWeb"/>
        <w:spacing w:beforeAutospacing="0" w:afterAutospacing="0" w:line="36" w:lineRule="atLeast"/>
        <w:jc w:val="center"/>
      </w:pPr>
      <w:r>
        <w:rPr>
          <w:b/>
          <w:bCs/>
          <w:color w:val="000000"/>
          <w:sz w:val="22"/>
          <w:szCs w:val="22"/>
        </w:rPr>
        <w:t>S. E. Maruja Gorday de Villalobos</w:t>
      </w:r>
    </w:p>
    <w:p w:rsidR="00E338F7" w:rsidRDefault="00E338F7" w:rsidP="00E338F7">
      <w:pPr>
        <w:pStyle w:val="NormalWeb"/>
        <w:spacing w:beforeAutospacing="0" w:afterAutospacing="0" w:line="36" w:lineRule="atLeast"/>
        <w:jc w:val="center"/>
      </w:pPr>
      <w:r>
        <w:rPr>
          <w:b/>
          <w:bCs/>
          <w:color w:val="000000"/>
          <w:sz w:val="22"/>
          <w:szCs w:val="22"/>
        </w:rPr>
        <w:t>Minister</w:t>
      </w:r>
    </w:p>
    <w:p w:rsidR="00E338F7" w:rsidRDefault="00E338F7" w:rsidP="00E338F7">
      <w:pPr>
        <w:pStyle w:val="NormalWeb"/>
        <w:spacing w:beforeAutospacing="0" w:afterAutospacing="0" w:line="36" w:lineRule="atLeast"/>
        <w:jc w:val="center"/>
      </w:pPr>
      <w:r>
        <w:rPr>
          <w:b/>
          <w:bCs/>
          <w:color w:val="000000"/>
          <w:sz w:val="22"/>
          <w:szCs w:val="22"/>
        </w:rPr>
        <w:t>Ariel Rodríguez</w:t>
      </w:r>
    </w:p>
    <w:p w:rsidR="00E338F7" w:rsidRDefault="00E338F7" w:rsidP="00E338F7">
      <w:pPr>
        <w:pStyle w:val="NormalWeb"/>
        <w:spacing w:beforeAutospacing="0" w:afterAutospacing="0" w:line="36" w:lineRule="atLeast"/>
        <w:jc w:val="center"/>
      </w:pPr>
      <w:r>
        <w:rPr>
          <w:b/>
          <w:bCs/>
          <w:color w:val="000000"/>
          <w:sz w:val="22"/>
          <w:szCs w:val="22"/>
        </w:rPr>
        <w:t>Academic Vice-Minister</w:t>
      </w:r>
    </w:p>
    <w:p w:rsidR="00E338F7" w:rsidRDefault="00E338F7" w:rsidP="00E338F7"/>
    <w:p w:rsidR="00E338F7" w:rsidRDefault="0010648F" w:rsidP="00E338F7">
      <w:pPr>
        <w:pStyle w:val="NormalWeb"/>
        <w:spacing w:beforeAutospacing="0" w:afterAutospacing="0" w:line="36" w:lineRule="atLeast"/>
        <w:jc w:val="center"/>
      </w:pPr>
      <w:r>
        <w:rPr>
          <w:b/>
          <w:bCs/>
          <w:color w:val="000000"/>
          <w:sz w:val="22"/>
          <w:szCs w:val="22"/>
        </w:rPr>
        <w:t>Rosa Argüelles</w:t>
      </w:r>
    </w:p>
    <w:p w:rsidR="00E338F7" w:rsidRDefault="00E338F7" w:rsidP="00E338F7">
      <w:pPr>
        <w:pStyle w:val="NormalWeb"/>
        <w:spacing w:beforeAutospacing="0" w:afterAutospacing="0" w:line="36" w:lineRule="atLeast"/>
        <w:jc w:val="center"/>
      </w:pPr>
      <w:r>
        <w:rPr>
          <w:b/>
          <w:bCs/>
          <w:color w:val="000000"/>
          <w:sz w:val="22"/>
          <w:szCs w:val="22"/>
        </w:rPr>
        <w:t>Administrative Vice Minister</w:t>
      </w:r>
    </w:p>
    <w:p w:rsidR="00E338F7" w:rsidRDefault="00E338F7" w:rsidP="00E338F7"/>
    <w:p w:rsidR="00E338F7" w:rsidRDefault="00E338F7" w:rsidP="00E338F7">
      <w:pPr>
        <w:pStyle w:val="NormalWeb"/>
        <w:spacing w:beforeAutospacing="0" w:afterAutospacing="0" w:line="36" w:lineRule="atLeast"/>
        <w:jc w:val="center"/>
      </w:pPr>
      <w:r>
        <w:rPr>
          <w:b/>
          <w:bCs/>
          <w:color w:val="000000"/>
          <w:sz w:val="22"/>
          <w:szCs w:val="22"/>
        </w:rPr>
        <w:t>Guillermo Alegría</w:t>
      </w:r>
    </w:p>
    <w:p w:rsidR="00E338F7" w:rsidRDefault="00E338F7" w:rsidP="00E338F7">
      <w:pPr>
        <w:pStyle w:val="NormalWeb"/>
        <w:spacing w:beforeAutospacing="0" w:afterAutospacing="0" w:line="36" w:lineRule="atLeast"/>
        <w:jc w:val="center"/>
      </w:pPr>
      <w:r>
        <w:rPr>
          <w:b/>
          <w:bCs/>
          <w:color w:val="000000"/>
          <w:sz w:val="22"/>
          <w:szCs w:val="22"/>
        </w:rPr>
        <w:t>General Director of Education</w:t>
      </w:r>
    </w:p>
    <w:p w:rsidR="00E338F7" w:rsidRDefault="00E338F7" w:rsidP="00E338F7"/>
    <w:p w:rsidR="00E338F7" w:rsidRDefault="00E338F7" w:rsidP="00E338F7">
      <w:pPr>
        <w:pStyle w:val="NormalWeb"/>
        <w:spacing w:beforeAutospacing="0" w:afterAutospacing="0" w:line="36" w:lineRule="atLeast"/>
        <w:jc w:val="center"/>
      </w:pPr>
      <w:r>
        <w:rPr>
          <w:b/>
          <w:bCs/>
          <w:color w:val="000000"/>
          <w:sz w:val="22"/>
          <w:szCs w:val="22"/>
        </w:rPr>
        <w:t>Carmen Reyes</w:t>
      </w:r>
    </w:p>
    <w:p w:rsidR="00E338F7" w:rsidRDefault="00E338F7" w:rsidP="00E338F7">
      <w:pPr>
        <w:pStyle w:val="NormalWeb"/>
        <w:spacing w:beforeAutospacing="0" w:afterAutospacing="0" w:line="36" w:lineRule="atLeast"/>
        <w:jc w:val="center"/>
      </w:pPr>
      <w:r>
        <w:rPr>
          <w:b/>
          <w:bCs/>
          <w:color w:val="000000"/>
          <w:sz w:val="22"/>
          <w:szCs w:val="22"/>
        </w:rPr>
        <w:t>National Director of Curriculum and Educational Technology</w:t>
      </w:r>
    </w:p>
    <w:p w:rsidR="00E338F7" w:rsidRDefault="00E338F7" w:rsidP="00E338F7"/>
    <w:p w:rsidR="00E338F7" w:rsidRDefault="00E338F7" w:rsidP="00E338F7">
      <w:pPr>
        <w:pStyle w:val="NormalWeb"/>
        <w:spacing w:beforeAutospacing="0" w:afterAutospacing="0" w:line="36" w:lineRule="atLeast"/>
        <w:jc w:val="center"/>
      </w:pPr>
      <w:r>
        <w:rPr>
          <w:b/>
          <w:bCs/>
          <w:color w:val="000000"/>
          <w:sz w:val="22"/>
          <w:szCs w:val="22"/>
        </w:rPr>
        <w:t>Sonia Suarez</w:t>
      </w:r>
    </w:p>
    <w:p w:rsidR="00E338F7" w:rsidRDefault="00E338F7" w:rsidP="00E338F7">
      <w:pPr>
        <w:pStyle w:val="NormalWeb"/>
        <w:spacing w:beforeAutospacing="0" w:afterAutospacing="0" w:line="36" w:lineRule="atLeast"/>
        <w:jc w:val="center"/>
      </w:pPr>
      <w:r>
        <w:rPr>
          <w:b/>
          <w:bCs/>
          <w:color w:val="000000"/>
          <w:sz w:val="22"/>
          <w:szCs w:val="22"/>
        </w:rPr>
        <w:t>National Director of Youth and Adults</w:t>
      </w:r>
    </w:p>
    <w:p w:rsidR="00E338F7" w:rsidRDefault="00E338F7" w:rsidP="00E338F7">
      <w:pPr>
        <w:spacing w:after="240"/>
        <w:rPr>
          <w:rFonts w:ascii="SimSun" w:hAnsi="SimSun" w:cs="SimSun"/>
          <w:sz w:val="24"/>
          <w:szCs w:val="24"/>
          <w:lang w:bidi="ar"/>
        </w:rPr>
      </w:pPr>
      <w:r>
        <w:rPr>
          <w:rFonts w:ascii="SimSun" w:eastAsia="SimSun" w:hAnsi="SimSun" w:cs="SimSun"/>
          <w:sz w:val="24"/>
          <w:szCs w:val="24"/>
          <w:lang w:val="en-US" w:eastAsia="zh-CN" w:bidi="ar"/>
        </w:rPr>
        <w:br/>
      </w: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spacing w:after="240"/>
        <w:rPr>
          <w:rFonts w:ascii="SimSun" w:hAnsi="SimSun" w:cs="SimSun"/>
          <w:sz w:val="24"/>
          <w:szCs w:val="24"/>
          <w:lang w:bidi="ar"/>
        </w:rPr>
      </w:pPr>
    </w:p>
    <w:p w:rsidR="00E338F7" w:rsidRDefault="00E338F7" w:rsidP="00E338F7">
      <w:pPr>
        <w:pStyle w:val="NormalWeb"/>
        <w:pBdr>
          <w:top w:val="single" w:sz="4" w:space="10" w:color="5B9BD5"/>
        </w:pBdr>
        <w:spacing w:before="360" w:beforeAutospacing="0" w:afterAutospacing="0" w:line="21" w:lineRule="atLeast"/>
        <w:ind w:left="864" w:right="864"/>
        <w:jc w:val="center"/>
      </w:pPr>
    </w:p>
    <w:p w:rsidR="00E338F7" w:rsidRDefault="00E338F7" w:rsidP="00E338F7">
      <w:pPr>
        <w:pStyle w:val="NormalWeb"/>
        <w:pBdr>
          <w:bottom w:val="single" w:sz="4" w:space="10" w:color="5B9BD5"/>
        </w:pBdr>
        <w:spacing w:beforeAutospacing="0" w:after="360" w:afterAutospacing="0" w:line="21" w:lineRule="atLeast"/>
        <w:ind w:left="864" w:right="864"/>
        <w:jc w:val="center"/>
      </w:pPr>
      <w:r>
        <w:rPr>
          <w:rFonts w:ascii="Arial" w:hAnsi="Arial" w:cs="Arial"/>
          <w:i/>
          <w:iCs/>
          <w:color w:val="000000"/>
          <w:sz w:val="28"/>
          <w:szCs w:val="28"/>
        </w:rPr>
        <w:t>COLABORATORS UNDER REVIEW</w:t>
      </w:r>
    </w:p>
    <w:p w:rsidR="00E338F7" w:rsidRDefault="00E338F7" w:rsidP="00E338F7">
      <w:pPr>
        <w:rPr>
          <w:b/>
          <w:bCs/>
        </w:rPr>
      </w:pPr>
    </w:p>
    <w:p w:rsidR="00E338F7" w:rsidRDefault="00E338F7" w:rsidP="00E338F7">
      <w:pPr>
        <w:pStyle w:val="NormalWeb"/>
        <w:spacing w:beforeAutospacing="0" w:afterAutospacing="0" w:line="36" w:lineRule="atLeast"/>
        <w:jc w:val="center"/>
        <w:rPr>
          <w:b/>
          <w:bCs/>
          <w:lang w:val="es-MX"/>
        </w:rPr>
      </w:pPr>
      <w:r>
        <w:rPr>
          <w:b/>
          <w:bCs/>
          <w:lang w:val="es-MX"/>
        </w:rPr>
        <w:t>SUPERVISORA NACIONAL YARIELIS GARCIA</w:t>
      </w:r>
    </w:p>
    <w:p w:rsidR="00E338F7" w:rsidRDefault="00E338F7" w:rsidP="00E338F7">
      <w:pPr>
        <w:pStyle w:val="NormalWeb"/>
        <w:spacing w:beforeAutospacing="0" w:afterAutospacing="0" w:line="36" w:lineRule="atLeast"/>
        <w:jc w:val="center"/>
        <w:rPr>
          <w:b/>
          <w:bCs/>
          <w:lang w:val="es-MX"/>
        </w:rPr>
      </w:pPr>
      <w:r>
        <w:rPr>
          <w:b/>
          <w:bCs/>
          <w:lang w:val="es-MX"/>
        </w:rPr>
        <w:t>SUPERVISORA AURELIA MORALES RIVERA</w:t>
      </w:r>
    </w:p>
    <w:p w:rsidR="00E338F7" w:rsidRDefault="00E338F7" w:rsidP="00E338F7">
      <w:pPr>
        <w:pStyle w:val="NormalWeb"/>
        <w:spacing w:beforeAutospacing="0" w:afterAutospacing="0" w:line="36" w:lineRule="atLeast"/>
        <w:jc w:val="center"/>
        <w:rPr>
          <w:b/>
          <w:bCs/>
          <w:color w:val="000000"/>
        </w:rPr>
      </w:pPr>
      <w:r>
        <w:rPr>
          <w:b/>
          <w:bCs/>
          <w:color w:val="000000"/>
        </w:rPr>
        <w:t>PROFESORA DANAE SANTAMARIA</w:t>
      </w:r>
    </w:p>
    <w:p w:rsidR="00E338F7" w:rsidRDefault="00E338F7" w:rsidP="00E338F7">
      <w:pPr>
        <w:pStyle w:val="NormalWeb"/>
        <w:spacing w:beforeAutospacing="0" w:afterAutospacing="0" w:line="36" w:lineRule="atLeast"/>
        <w:jc w:val="center"/>
        <w:rPr>
          <w:b/>
          <w:bCs/>
        </w:rPr>
      </w:pPr>
      <w:r>
        <w:rPr>
          <w:b/>
          <w:bCs/>
          <w:color w:val="000000"/>
        </w:rPr>
        <w:t>PROFESORA EIDA TORIBIO</w:t>
      </w:r>
    </w:p>
    <w:p w:rsidR="00E338F7" w:rsidRDefault="00855712" w:rsidP="00E338F7">
      <w:pPr>
        <w:pStyle w:val="NormalWeb"/>
        <w:spacing w:beforeAutospacing="0" w:afterAutospacing="0" w:line="36" w:lineRule="atLeast"/>
        <w:jc w:val="center"/>
        <w:rPr>
          <w:b/>
          <w:bCs/>
          <w:lang w:val="es-MX"/>
        </w:rPr>
      </w:pPr>
      <w:r>
        <w:rPr>
          <w:b/>
          <w:bCs/>
          <w:lang w:val="es-MX"/>
        </w:rPr>
        <w:t>PROFESORA MARIA VEGA</w:t>
      </w:r>
    </w:p>
    <w:p w:rsidR="00855712" w:rsidRDefault="00855712" w:rsidP="00E338F7">
      <w:pPr>
        <w:pStyle w:val="NormalWeb"/>
        <w:spacing w:beforeAutospacing="0" w:afterAutospacing="0" w:line="36" w:lineRule="atLeast"/>
        <w:jc w:val="center"/>
        <w:rPr>
          <w:b/>
          <w:bCs/>
          <w:lang w:val="es-MX"/>
        </w:rPr>
      </w:pPr>
      <w:r>
        <w:rPr>
          <w:b/>
          <w:bCs/>
          <w:lang w:val="es-MX"/>
        </w:rPr>
        <w:t>PROFESORA DAYERI PAREDES</w:t>
      </w:r>
    </w:p>
    <w:p w:rsidR="00855712" w:rsidRDefault="00855712" w:rsidP="00E338F7">
      <w:pPr>
        <w:pStyle w:val="NormalWeb"/>
        <w:spacing w:beforeAutospacing="0" w:afterAutospacing="0" w:line="36" w:lineRule="atLeast"/>
        <w:jc w:val="center"/>
        <w:rPr>
          <w:b/>
          <w:bCs/>
          <w:lang w:val="es-MX"/>
        </w:rPr>
      </w:pPr>
      <w:r>
        <w:rPr>
          <w:b/>
          <w:bCs/>
          <w:lang w:val="es-MX"/>
        </w:rPr>
        <w:t>PROFESORA TERESA IGLESIAS</w:t>
      </w:r>
    </w:p>
    <w:p w:rsidR="00855712" w:rsidRDefault="00855712" w:rsidP="00E338F7">
      <w:pPr>
        <w:pStyle w:val="NormalWeb"/>
        <w:spacing w:beforeAutospacing="0" w:afterAutospacing="0" w:line="36" w:lineRule="atLeast"/>
        <w:jc w:val="center"/>
        <w:rPr>
          <w:b/>
          <w:bCs/>
          <w:lang w:val="es-MX"/>
        </w:rPr>
      </w:pPr>
      <w:r>
        <w:rPr>
          <w:b/>
          <w:bCs/>
          <w:lang w:val="es-MX"/>
        </w:rPr>
        <w:t>PROFESORA ROSA OGLIVIE</w:t>
      </w:r>
    </w:p>
    <w:p w:rsidR="00E338F7" w:rsidRDefault="00E338F7" w:rsidP="00E338F7">
      <w:pPr>
        <w:spacing w:after="240"/>
      </w:pP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p>
    <w:p w:rsidR="00E338F7" w:rsidRDefault="00E338F7" w:rsidP="00E338F7">
      <w:pPr>
        <w:pStyle w:val="NormalWeb"/>
        <w:spacing w:beforeAutospacing="0" w:afterAutospacing="0" w:line="36" w:lineRule="atLeast"/>
        <w:jc w:val="center"/>
      </w:pPr>
      <w:r>
        <w:rPr>
          <w:b/>
          <w:bCs/>
          <w:color w:val="000000"/>
        </w:rPr>
        <w:t>Updated in 2023</w:t>
      </w:r>
    </w:p>
    <w:p w:rsidR="00E338F7" w:rsidRDefault="00E338F7" w:rsidP="00E338F7">
      <w:pPr>
        <w:spacing w:after="240"/>
        <w:rPr>
          <w:rFonts w:ascii="SimSun" w:hAnsi="SimSun" w:cs="SimSun"/>
          <w:sz w:val="24"/>
          <w:szCs w:val="24"/>
          <w:lang w:bidi="ar"/>
        </w:rPr>
      </w:pP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r>
        <w:rPr>
          <w:rFonts w:ascii="SimSun" w:eastAsia="SimSun" w:hAnsi="SimSun" w:cs="SimSun"/>
          <w:sz w:val="24"/>
          <w:szCs w:val="24"/>
          <w:lang w:val="en-US" w:eastAsia="zh-CN" w:bidi="ar"/>
        </w:rPr>
        <w:br/>
      </w:r>
    </w:p>
    <w:p w:rsidR="00E338F7" w:rsidRDefault="00E338F7" w:rsidP="00E338F7">
      <w:pPr>
        <w:spacing w:after="240"/>
        <w:rPr>
          <w:rFonts w:ascii="SimSun" w:hAnsi="SimSun" w:cs="SimSun"/>
          <w:sz w:val="24"/>
          <w:szCs w:val="24"/>
          <w:lang w:bidi="ar"/>
        </w:rPr>
      </w:pPr>
    </w:p>
    <w:p w:rsidR="00E338F7" w:rsidRDefault="00E338F7" w:rsidP="00E338F7">
      <w:pPr>
        <w:spacing w:after="240"/>
      </w:pPr>
      <w:r>
        <w:rPr>
          <w:rFonts w:ascii="SimSun" w:eastAsia="SimSun" w:hAnsi="SimSun" w:cs="SimSun"/>
          <w:sz w:val="24"/>
          <w:szCs w:val="24"/>
          <w:lang w:val="en-US" w:eastAsia="zh-CN" w:bidi="ar"/>
        </w:rPr>
        <w:t xml:space="preserve"> </w:t>
      </w:r>
      <w:r>
        <w:rPr>
          <w:rFonts w:ascii="SimSun" w:eastAsia="SimSun" w:hAnsi="SimSun" w:cs="SimSun"/>
          <w:sz w:val="24"/>
          <w:szCs w:val="24"/>
          <w:lang w:val="en-US" w:eastAsia="zh-CN" w:bidi="ar"/>
        </w:rPr>
        <w:br/>
      </w:r>
    </w:p>
    <w:p w:rsidR="0010648F" w:rsidRDefault="0010648F" w:rsidP="00E338F7">
      <w:pPr>
        <w:spacing w:after="240"/>
      </w:pPr>
    </w:p>
    <w:p w:rsidR="00E338F7" w:rsidRDefault="00E338F7" w:rsidP="00E338F7">
      <w:pPr>
        <w:pStyle w:val="NormalWeb"/>
        <w:spacing w:beforeAutospacing="0" w:afterAutospacing="0" w:line="18" w:lineRule="atLeast"/>
        <w:jc w:val="center"/>
        <w:rPr>
          <w:b/>
          <w:bCs/>
          <w:color w:val="000000"/>
        </w:rPr>
      </w:pPr>
    </w:p>
    <w:p w:rsidR="005C1EDD" w:rsidRDefault="005C1EDD" w:rsidP="00E338F7">
      <w:pPr>
        <w:pStyle w:val="NormalWeb"/>
        <w:spacing w:beforeAutospacing="0" w:afterAutospacing="0" w:line="18" w:lineRule="atLeast"/>
        <w:jc w:val="center"/>
        <w:rPr>
          <w:rFonts w:ascii="Arial" w:hAnsi="Arial" w:cs="Arial"/>
          <w:b/>
          <w:bCs/>
          <w:color w:val="000000"/>
          <w:sz w:val="36"/>
          <w:szCs w:val="36"/>
        </w:rPr>
      </w:pPr>
    </w:p>
    <w:p w:rsidR="0010648F" w:rsidRDefault="0010648F" w:rsidP="00E338F7">
      <w:pPr>
        <w:pStyle w:val="NormalWeb"/>
        <w:spacing w:beforeAutospacing="0" w:afterAutospacing="0" w:line="18" w:lineRule="atLeast"/>
        <w:jc w:val="center"/>
        <w:rPr>
          <w:rFonts w:ascii="Arial" w:hAnsi="Arial" w:cs="Arial"/>
          <w:b/>
          <w:bCs/>
          <w:color w:val="000000"/>
          <w:sz w:val="36"/>
          <w:szCs w:val="36"/>
        </w:rPr>
      </w:pPr>
    </w:p>
    <w:p w:rsidR="00E338F7" w:rsidRDefault="00E338F7" w:rsidP="00E338F7">
      <w:pPr>
        <w:pStyle w:val="NormalWeb"/>
        <w:spacing w:beforeAutospacing="0" w:afterAutospacing="0" w:line="18" w:lineRule="atLeast"/>
        <w:jc w:val="center"/>
        <w:rPr>
          <w:rFonts w:ascii="Arial" w:hAnsi="Arial" w:cs="Arial"/>
          <w:sz w:val="36"/>
          <w:szCs w:val="36"/>
        </w:rPr>
      </w:pPr>
      <w:r>
        <w:rPr>
          <w:rFonts w:ascii="Arial" w:hAnsi="Arial" w:cs="Arial"/>
          <w:b/>
          <w:bCs/>
          <w:color w:val="000000"/>
          <w:sz w:val="36"/>
          <w:szCs w:val="36"/>
        </w:rPr>
        <w:t>SELF-INSTRUCTIONAL </w:t>
      </w:r>
    </w:p>
    <w:p w:rsidR="00E338F7" w:rsidRDefault="00E338F7" w:rsidP="00E338F7">
      <w:pPr>
        <w:pStyle w:val="NormalWeb"/>
        <w:spacing w:beforeAutospacing="0" w:afterAutospacing="0" w:line="18" w:lineRule="atLeast"/>
        <w:jc w:val="center"/>
        <w:rPr>
          <w:rFonts w:ascii="Arial" w:hAnsi="Arial" w:cs="Arial"/>
          <w:b/>
          <w:bCs/>
          <w:color w:val="000000"/>
          <w:sz w:val="36"/>
          <w:szCs w:val="36"/>
        </w:rPr>
      </w:pPr>
      <w:r>
        <w:rPr>
          <w:rFonts w:ascii="Arial" w:hAnsi="Arial" w:cs="Arial"/>
          <w:b/>
          <w:bCs/>
          <w:color w:val="000000"/>
          <w:sz w:val="36"/>
          <w:szCs w:val="36"/>
        </w:rPr>
        <w:t>CONTENTS</w:t>
      </w:r>
    </w:p>
    <w:p w:rsidR="001C7AE4" w:rsidRDefault="001C7AE4" w:rsidP="001C7AE4">
      <w:pPr>
        <w:spacing w:line="360" w:lineRule="auto"/>
        <w:jc w:val="both"/>
        <w:rPr>
          <w:rFonts w:ascii="Arial" w:eastAsia="SimSun" w:hAnsi="Arial" w:cs="Arial"/>
          <w:b/>
          <w:bCs/>
          <w:color w:val="000000"/>
          <w:sz w:val="36"/>
          <w:szCs w:val="36"/>
          <w:lang w:val="en-US" w:eastAsia="zh-CN"/>
        </w:rPr>
      </w:pPr>
    </w:p>
    <w:p w:rsidR="005C1EDD" w:rsidRPr="001C7AE4" w:rsidRDefault="001C7AE4" w:rsidP="001C7AE4">
      <w:pPr>
        <w:spacing w:line="360" w:lineRule="auto"/>
        <w:jc w:val="both"/>
        <w:rPr>
          <w:rFonts w:ascii="Arial" w:hAnsi="Arial" w:cs="Arial"/>
          <w:b/>
          <w:sz w:val="28"/>
          <w:szCs w:val="28"/>
        </w:rPr>
      </w:pPr>
      <w:r>
        <w:rPr>
          <w:rFonts w:ascii="Arial" w:eastAsia="SimSun" w:hAnsi="Arial" w:cs="Arial"/>
          <w:b/>
          <w:bCs/>
          <w:color w:val="000000"/>
          <w:sz w:val="36"/>
          <w:szCs w:val="36"/>
          <w:lang w:val="en-US" w:eastAsia="zh-CN"/>
        </w:rPr>
        <w:t xml:space="preserve">    </w:t>
      </w:r>
      <w:r w:rsidR="0010648F">
        <w:rPr>
          <w:rFonts w:ascii="Arial" w:hAnsi="Arial" w:cs="Arial"/>
          <w:b/>
          <w:sz w:val="28"/>
          <w:szCs w:val="28"/>
        </w:rPr>
        <w:t xml:space="preserve">AREA 1: </w:t>
      </w:r>
      <w:r w:rsidR="005C1EDD" w:rsidRPr="001C7AE4">
        <w:rPr>
          <w:rFonts w:ascii="Arial" w:hAnsi="Arial" w:cs="Arial"/>
          <w:b/>
          <w:sz w:val="28"/>
          <w:szCs w:val="28"/>
        </w:rPr>
        <w:t>FAMILY, SCHOOL, HOUSE</w:t>
      </w:r>
    </w:p>
    <w:p w:rsidR="005C1EDD" w:rsidRPr="005C1EDD" w:rsidRDefault="005C1EDD" w:rsidP="0024213F">
      <w:pPr>
        <w:pStyle w:val="Prrafodelista"/>
        <w:numPr>
          <w:ilvl w:val="0"/>
          <w:numId w:val="7"/>
        </w:numPr>
        <w:spacing w:line="360" w:lineRule="auto"/>
        <w:ind w:left="1607"/>
        <w:jc w:val="both"/>
        <w:rPr>
          <w:sz w:val="28"/>
          <w:szCs w:val="28"/>
        </w:rPr>
      </w:pPr>
      <w:r w:rsidRPr="005C1EDD">
        <w:rPr>
          <w:sz w:val="28"/>
          <w:szCs w:val="28"/>
        </w:rPr>
        <w:t>Relative Family</w:t>
      </w:r>
    </w:p>
    <w:p w:rsidR="005C1EDD" w:rsidRPr="005C1EDD" w:rsidRDefault="005C1EDD" w:rsidP="0024213F">
      <w:pPr>
        <w:pStyle w:val="Prrafodelista"/>
        <w:numPr>
          <w:ilvl w:val="0"/>
          <w:numId w:val="7"/>
        </w:numPr>
        <w:spacing w:line="360" w:lineRule="auto"/>
        <w:ind w:left="1607"/>
        <w:jc w:val="both"/>
        <w:rPr>
          <w:sz w:val="28"/>
          <w:szCs w:val="28"/>
        </w:rPr>
      </w:pPr>
      <w:r w:rsidRPr="005C1EDD">
        <w:rPr>
          <w:sz w:val="28"/>
          <w:szCs w:val="28"/>
        </w:rPr>
        <w:t>School supplies</w:t>
      </w:r>
    </w:p>
    <w:p w:rsidR="005C1EDD" w:rsidRPr="005C1EDD" w:rsidRDefault="005C1EDD" w:rsidP="0024213F">
      <w:pPr>
        <w:pStyle w:val="Prrafodelista"/>
        <w:numPr>
          <w:ilvl w:val="0"/>
          <w:numId w:val="7"/>
        </w:numPr>
        <w:spacing w:line="360" w:lineRule="auto"/>
        <w:ind w:left="1607"/>
        <w:jc w:val="both"/>
        <w:rPr>
          <w:sz w:val="28"/>
          <w:szCs w:val="28"/>
        </w:rPr>
      </w:pPr>
      <w:r w:rsidRPr="005C1EDD">
        <w:rPr>
          <w:sz w:val="28"/>
          <w:szCs w:val="28"/>
        </w:rPr>
        <w:t>Places at the school</w:t>
      </w:r>
    </w:p>
    <w:p w:rsidR="005C1EDD" w:rsidRDefault="005C1EDD" w:rsidP="0024213F">
      <w:pPr>
        <w:pStyle w:val="Prrafodelista"/>
        <w:numPr>
          <w:ilvl w:val="0"/>
          <w:numId w:val="7"/>
        </w:numPr>
        <w:spacing w:line="360" w:lineRule="auto"/>
        <w:ind w:left="1607"/>
        <w:jc w:val="both"/>
        <w:rPr>
          <w:sz w:val="28"/>
          <w:szCs w:val="28"/>
        </w:rPr>
      </w:pPr>
      <w:r w:rsidRPr="005C1EDD">
        <w:rPr>
          <w:sz w:val="28"/>
          <w:szCs w:val="28"/>
        </w:rPr>
        <w:t>Parts of the house</w:t>
      </w:r>
      <w:r w:rsidR="00347680" w:rsidRPr="00347680">
        <w:t xml:space="preserve"> </w:t>
      </w:r>
    </w:p>
    <w:p w:rsidR="001C7AE4" w:rsidRDefault="001C7AE4" w:rsidP="001C7AE4">
      <w:pPr>
        <w:pStyle w:val="Prrafodelista"/>
        <w:spacing w:line="360" w:lineRule="auto"/>
        <w:ind w:left="1607" w:firstLine="0"/>
        <w:jc w:val="both"/>
        <w:rPr>
          <w:sz w:val="28"/>
          <w:szCs w:val="28"/>
        </w:rPr>
      </w:pPr>
    </w:p>
    <w:p w:rsidR="001C7AE4" w:rsidRDefault="00347680" w:rsidP="001C7AE4">
      <w:pPr>
        <w:pStyle w:val="Prrafodelista"/>
        <w:spacing w:line="360" w:lineRule="auto"/>
        <w:ind w:left="1607" w:firstLine="0"/>
        <w:jc w:val="both"/>
        <w:rPr>
          <w:sz w:val="28"/>
          <w:szCs w:val="28"/>
        </w:rPr>
      </w:pPr>
      <w:r>
        <w:rPr>
          <w:noProof/>
          <w:lang w:val="es-ES" w:eastAsia="es-ES"/>
        </w:rPr>
        <w:drawing>
          <wp:anchor distT="0" distB="0" distL="114300" distR="114300" simplePos="0" relativeHeight="251746304" behindDoc="1" locked="0" layoutInCell="1" allowOverlap="1" wp14:anchorId="0ABEB4BB" wp14:editId="512821AE">
            <wp:simplePos x="0" y="0"/>
            <wp:positionH relativeFrom="column">
              <wp:posOffset>2841474</wp:posOffset>
            </wp:positionH>
            <wp:positionV relativeFrom="paragraph">
              <wp:posOffset>78105</wp:posOffset>
            </wp:positionV>
            <wp:extent cx="3667276" cy="2406650"/>
            <wp:effectExtent l="0" t="0" r="9525" b="0"/>
            <wp:wrapNone/>
            <wp:docPr id="16" name="Imagen 16" descr="Los programas y beneficios para jóvenes y adultos en la Guía de protección  social - Gob.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s programas y beneficios para jóvenes y adultos en la Guía de protección  social - Gob.c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763" cy="240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EDD" w:rsidRDefault="005C1EDD" w:rsidP="005C1EDD">
      <w:pPr>
        <w:spacing w:after="0" w:line="360" w:lineRule="auto"/>
        <w:jc w:val="both"/>
        <w:rPr>
          <w:sz w:val="28"/>
          <w:szCs w:val="28"/>
        </w:rPr>
      </w:pPr>
    </w:p>
    <w:p w:rsidR="005C1EDD" w:rsidRPr="005C1EDD" w:rsidRDefault="005C1EDD" w:rsidP="005C1EDD">
      <w:pPr>
        <w:spacing w:after="0" w:line="360" w:lineRule="auto"/>
        <w:jc w:val="both"/>
        <w:rPr>
          <w:rFonts w:ascii="Arial" w:hAnsi="Arial" w:cs="Arial"/>
          <w:b/>
          <w:sz w:val="28"/>
          <w:szCs w:val="28"/>
        </w:rPr>
      </w:pPr>
      <w:r>
        <w:rPr>
          <w:sz w:val="28"/>
          <w:szCs w:val="28"/>
        </w:rPr>
        <w:t xml:space="preserve">        </w:t>
      </w:r>
      <w:r w:rsidR="0010648F">
        <w:rPr>
          <w:rFonts w:ascii="Arial" w:hAnsi="Arial" w:cs="Arial"/>
          <w:b/>
          <w:sz w:val="28"/>
          <w:szCs w:val="28"/>
        </w:rPr>
        <w:t xml:space="preserve">AREA 2: </w:t>
      </w:r>
      <w:r w:rsidRPr="005C1EDD">
        <w:rPr>
          <w:rFonts w:ascii="Arial" w:hAnsi="Arial" w:cs="Arial"/>
          <w:b/>
          <w:sz w:val="28"/>
          <w:szCs w:val="28"/>
        </w:rPr>
        <w:t>ECOLOGY, PLANTS AND ANIMALS</w:t>
      </w:r>
    </w:p>
    <w:p w:rsidR="005C1EDD" w:rsidRDefault="005C1EDD" w:rsidP="0024213F">
      <w:pPr>
        <w:pStyle w:val="Prrafodelista"/>
        <w:numPr>
          <w:ilvl w:val="0"/>
          <w:numId w:val="8"/>
        </w:numPr>
        <w:spacing w:line="360" w:lineRule="auto"/>
        <w:ind w:left="1607"/>
        <w:rPr>
          <w:sz w:val="28"/>
          <w:szCs w:val="28"/>
        </w:rPr>
      </w:pPr>
      <w:r>
        <w:rPr>
          <w:sz w:val="28"/>
          <w:szCs w:val="28"/>
        </w:rPr>
        <w:t>Parts of the house</w:t>
      </w:r>
    </w:p>
    <w:p w:rsidR="005C1EDD" w:rsidRPr="005C1EDD" w:rsidRDefault="005C1EDD" w:rsidP="0024213F">
      <w:pPr>
        <w:pStyle w:val="Prrafodelista"/>
        <w:numPr>
          <w:ilvl w:val="0"/>
          <w:numId w:val="8"/>
        </w:numPr>
        <w:spacing w:line="360" w:lineRule="auto"/>
        <w:ind w:left="1607"/>
        <w:rPr>
          <w:sz w:val="28"/>
          <w:szCs w:val="28"/>
        </w:rPr>
      </w:pPr>
      <w:r>
        <w:rPr>
          <w:sz w:val="28"/>
          <w:szCs w:val="28"/>
        </w:rPr>
        <w:t>Furniture</w:t>
      </w:r>
    </w:p>
    <w:p w:rsidR="005C1EDD" w:rsidRPr="005C1EDD" w:rsidRDefault="005C1EDD" w:rsidP="005C1EDD">
      <w:pPr>
        <w:pStyle w:val="Prrafodelista"/>
        <w:spacing w:line="360" w:lineRule="auto"/>
        <w:ind w:left="720" w:firstLine="0"/>
        <w:jc w:val="both"/>
        <w:rPr>
          <w:sz w:val="28"/>
          <w:szCs w:val="28"/>
        </w:rPr>
      </w:pPr>
    </w:p>
    <w:p w:rsidR="005C1EDD" w:rsidRDefault="005C1EDD" w:rsidP="005C1EDD">
      <w:pPr>
        <w:pStyle w:val="NormalWeb"/>
        <w:spacing w:beforeAutospacing="0" w:afterAutospacing="0" w:line="18" w:lineRule="atLeast"/>
        <w:rPr>
          <w:rFonts w:ascii="Arial" w:hAnsi="Arial" w:cs="Arial"/>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7D557D">
      <w:pPr>
        <w:spacing w:after="0"/>
        <w:rPr>
          <w:rFonts w:ascii="Arial Black" w:hAnsi="Arial Black" w:cs="Arial"/>
          <w:b/>
          <w:sz w:val="36"/>
          <w:szCs w:val="36"/>
        </w:rPr>
      </w:pPr>
    </w:p>
    <w:p w:rsidR="00E338F7" w:rsidRDefault="00E338F7" w:rsidP="00E338F7">
      <w:pPr>
        <w:spacing w:after="240"/>
        <w:jc w:val="center"/>
      </w:pPr>
      <w:r>
        <w:rPr>
          <w:rFonts w:ascii="Arial" w:hAnsi="Arial" w:cs="Arial"/>
          <w:noProof/>
          <w:color w:val="000000"/>
          <w:sz w:val="24"/>
          <w:szCs w:val="24"/>
          <w:lang w:val="es-ES" w:eastAsia="es-ES"/>
        </w:rPr>
        <w:drawing>
          <wp:inline distT="0" distB="0" distL="114300" distR="114300" wp14:anchorId="0CBC7377" wp14:editId="34A65C98">
            <wp:extent cx="1842770" cy="502920"/>
            <wp:effectExtent l="0" t="0" r="5080" b="11430"/>
            <wp:docPr id="5"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G_256"/>
                    <pic:cNvPicPr>
                      <a:picLocks noChangeAspect="1"/>
                    </pic:cNvPicPr>
                  </pic:nvPicPr>
                  <pic:blipFill>
                    <a:blip r:embed="rId12"/>
                    <a:stretch>
                      <a:fillRect/>
                    </a:stretch>
                  </pic:blipFill>
                  <pic:spPr>
                    <a:xfrm>
                      <a:off x="0" y="0"/>
                      <a:ext cx="1842770" cy="502920"/>
                    </a:xfrm>
                    <a:prstGeom prst="rect">
                      <a:avLst/>
                    </a:prstGeom>
                    <a:noFill/>
                    <a:ln w="9525">
                      <a:noFill/>
                    </a:ln>
                  </pic:spPr>
                </pic:pic>
              </a:graphicData>
            </a:graphic>
          </wp:inline>
        </w:drawing>
      </w:r>
    </w:p>
    <w:p w:rsidR="002A1DC6" w:rsidRDefault="002A1DC6" w:rsidP="00E338F7">
      <w:pPr>
        <w:spacing w:after="240"/>
        <w:jc w:val="center"/>
      </w:pPr>
    </w:p>
    <w:p w:rsidR="00E338F7" w:rsidRDefault="00E338F7" w:rsidP="00E338F7">
      <w:pPr>
        <w:pStyle w:val="NormalWeb"/>
        <w:spacing w:beforeAutospacing="0" w:afterAutospacing="0" w:line="18" w:lineRule="atLeast"/>
        <w:jc w:val="center"/>
      </w:pPr>
      <w:r>
        <w:rPr>
          <w:rFonts w:ascii="Arial" w:hAnsi="Arial" w:cs="Arial"/>
          <w:color w:val="000000"/>
        </w:rPr>
        <w:t>"APRENDO CON INTERÉS”</w:t>
      </w:r>
    </w:p>
    <w:p w:rsidR="00E338F7" w:rsidRDefault="00E338F7" w:rsidP="00E338F7"/>
    <w:p w:rsidR="002A1DC6" w:rsidRDefault="002A1DC6" w:rsidP="00E338F7"/>
    <w:p w:rsidR="00E338F7" w:rsidRDefault="00E338F7" w:rsidP="00E338F7">
      <w:pPr>
        <w:pStyle w:val="NormalWeb"/>
        <w:spacing w:beforeAutospacing="0" w:afterAutospacing="0" w:line="18" w:lineRule="atLeast"/>
        <w:jc w:val="center"/>
      </w:pPr>
      <w:r>
        <w:rPr>
          <w:rFonts w:ascii="Arial" w:hAnsi="Arial" w:cs="Arial"/>
          <w:color w:val="000000"/>
        </w:rPr>
        <w:t>MINISTERIO DE EDUCACIÓN</w:t>
      </w:r>
    </w:p>
    <w:p w:rsidR="00E338F7" w:rsidRDefault="00E338F7" w:rsidP="00E338F7">
      <w:pPr>
        <w:pStyle w:val="NormalWeb"/>
        <w:spacing w:beforeAutospacing="0" w:afterAutospacing="0" w:line="18" w:lineRule="atLeast"/>
        <w:jc w:val="center"/>
      </w:pPr>
      <w:r>
        <w:rPr>
          <w:rFonts w:ascii="Arial" w:hAnsi="Arial" w:cs="Arial"/>
          <w:color w:val="000000"/>
        </w:rPr>
        <w:t>DIRECCIÓN NACIONAL DE JÓVENES Y ADULTOS</w:t>
      </w:r>
    </w:p>
    <w:p w:rsidR="00E338F7" w:rsidRDefault="00E338F7" w:rsidP="0022610F">
      <w:pPr>
        <w:pStyle w:val="NormalWeb"/>
        <w:spacing w:beforeAutospacing="0" w:afterAutospacing="0" w:line="18" w:lineRule="atLeast"/>
        <w:jc w:val="center"/>
        <w:rPr>
          <w:rFonts w:ascii="Arial" w:hAnsi="Arial" w:cs="Arial"/>
          <w:color w:val="000000"/>
        </w:rPr>
      </w:pPr>
      <w:r>
        <w:rPr>
          <w:rFonts w:ascii="Arial" w:hAnsi="Arial" w:cs="Arial"/>
          <w:color w:val="000000"/>
        </w:rPr>
        <w:t xml:space="preserve">MÓDULO DE </w:t>
      </w:r>
      <w:r>
        <w:rPr>
          <w:rFonts w:ascii="Arial" w:hAnsi="Arial" w:cs="Arial"/>
          <w:color w:val="000000"/>
          <w:lang w:val="es-MX"/>
        </w:rPr>
        <w:t xml:space="preserve">AUTO </w:t>
      </w:r>
      <w:r>
        <w:rPr>
          <w:rFonts w:ascii="Arial" w:hAnsi="Arial" w:cs="Arial"/>
          <w:color w:val="000000"/>
        </w:rPr>
        <w:t>APRENDIZAJE EDJA 2023</w:t>
      </w:r>
    </w:p>
    <w:p w:rsidR="009C0515" w:rsidRDefault="009C0515" w:rsidP="0022610F">
      <w:pPr>
        <w:pStyle w:val="NormalWeb"/>
        <w:spacing w:beforeAutospacing="0" w:afterAutospacing="0" w:line="18" w:lineRule="atLeast"/>
        <w:jc w:val="center"/>
        <w:rPr>
          <w:rFonts w:ascii="Arial" w:hAnsi="Arial" w:cs="Arial"/>
          <w:color w:val="000000"/>
        </w:rPr>
      </w:pPr>
    </w:p>
    <w:p w:rsidR="002A1DC6" w:rsidRDefault="002A1DC6" w:rsidP="009C0515">
      <w:pPr>
        <w:pStyle w:val="NormalWeb"/>
        <w:spacing w:beforeAutospacing="0" w:afterAutospacing="0" w:line="18" w:lineRule="atLeast"/>
        <w:ind w:left="720"/>
        <w:rPr>
          <w:rFonts w:ascii="Arial" w:hAnsi="Arial" w:cs="Arial"/>
          <w:color w:val="000000"/>
        </w:rPr>
      </w:pPr>
    </w:p>
    <w:p w:rsidR="002A1DC6" w:rsidRPr="0022610F" w:rsidRDefault="002A1DC6" w:rsidP="0022610F">
      <w:pPr>
        <w:pStyle w:val="NormalWeb"/>
        <w:spacing w:beforeAutospacing="0" w:afterAutospacing="0" w:line="18" w:lineRule="atLeast"/>
        <w:jc w:val="center"/>
        <w:rPr>
          <w:lang w:val="es-MX"/>
        </w:rPr>
      </w:pPr>
    </w:p>
    <w:p w:rsidR="00B951BE" w:rsidRDefault="00B951BE">
      <w:pPr>
        <w:rPr>
          <w:rFonts w:ascii="Arial" w:hAnsi="Arial" w:cs="Arial"/>
          <w:b/>
          <w:sz w:val="24"/>
          <w:szCs w:val="24"/>
        </w:rPr>
      </w:pPr>
      <w:r w:rsidRPr="00776A20">
        <w:rPr>
          <w:rFonts w:ascii="Arial" w:hAnsi="Arial" w:cs="Arial"/>
          <w:sz w:val="24"/>
          <w:szCs w:val="24"/>
        </w:rPr>
        <w:t>Area:</w:t>
      </w:r>
      <w:r w:rsidRPr="00776A20">
        <w:rPr>
          <w:rFonts w:ascii="Arial" w:hAnsi="Arial" w:cs="Arial"/>
          <w:b/>
          <w:sz w:val="24"/>
          <w:szCs w:val="24"/>
        </w:rPr>
        <w:t xml:space="preserve"> Family</w:t>
      </w:r>
      <w:r w:rsidRPr="0010648F">
        <w:rPr>
          <w:rFonts w:ascii="Arial" w:hAnsi="Arial" w:cs="Arial"/>
          <w:b/>
          <w:sz w:val="24"/>
          <w:szCs w:val="24"/>
        </w:rPr>
        <w:t>, School, house</w:t>
      </w:r>
    </w:p>
    <w:p w:rsidR="002A1DC6" w:rsidRPr="0010648F" w:rsidRDefault="002A1DC6">
      <w:pPr>
        <w:rPr>
          <w:rFonts w:ascii="Arial" w:hAnsi="Arial" w:cs="Arial"/>
          <w:b/>
          <w:sz w:val="24"/>
          <w:szCs w:val="24"/>
        </w:rPr>
      </w:pPr>
    </w:p>
    <w:p w:rsidR="00E338F7" w:rsidRDefault="00E338F7" w:rsidP="00B951BE">
      <w:pPr>
        <w:pStyle w:val="Textodecuerpo"/>
        <w:jc w:val="both"/>
        <w:rPr>
          <w:rFonts w:ascii="Arial" w:hAnsi="Arial" w:cs="Arial"/>
        </w:rPr>
      </w:pPr>
      <w:r w:rsidRPr="00B332F5">
        <w:rPr>
          <w:rFonts w:ascii="Arial" w:hAnsi="Arial" w:cs="Arial"/>
          <w:b/>
          <w:highlight w:val="lightGray"/>
          <w:u w:val="single"/>
        </w:rPr>
        <w:t>Objetivos de Aprendizaje</w:t>
      </w:r>
      <w:r w:rsidR="00575BB6" w:rsidRPr="00B332F5">
        <w:rPr>
          <w:rFonts w:ascii="Arial" w:hAnsi="Arial" w:cs="Arial"/>
          <w:b/>
          <w:highlight w:val="lightGray"/>
          <w:u w:val="single"/>
        </w:rPr>
        <w:t>:</w:t>
      </w:r>
      <w:r w:rsidR="00F04E89">
        <w:rPr>
          <w:rFonts w:ascii="Arial" w:hAnsi="Arial" w:cs="Arial"/>
        </w:rPr>
        <w:t xml:space="preserve"> </w:t>
      </w:r>
    </w:p>
    <w:p w:rsidR="00473236" w:rsidRDefault="00473236" w:rsidP="00B951BE">
      <w:pPr>
        <w:pStyle w:val="Textodecuerpo"/>
        <w:jc w:val="both"/>
        <w:rPr>
          <w:rFonts w:ascii="Arial" w:hAnsi="Arial" w:cs="Arial"/>
        </w:rPr>
      </w:pPr>
    </w:p>
    <w:p w:rsidR="00473236" w:rsidRPr="00473236" w:rsidRDefault="00575BB6" w:rsidP="0024213F">
      <w:pPr>
        <w:pStyle w:val="Textodecuerpo"/>
        <w:numPr>
          <w:ilvl w:val="0"/>
          <w:numId w:val="11"/>
        </w:numPr>
        <w:spacing w:line="360" w:lineRule="auto"/>
        <w:jc w:val="both"/>
        <w:rPr>
          <w:rFonts w:ascii="Arial" w:hAnsi="Arial" w:cs="Arial"/>
        </w:rPr>
      </w:pPr>
      <w:r w:rsidRPr="006D1792">
        <w:rPr>
          <w:rFonts w:ascii="Arial" w:hAnsi="Arial" w:cs="Arial"/>
        </w:rPr>
        <w:t>Students</w:t>
      </w:r>
      <w:r w:rsidRPr="006D1792">
        <w:rPr>
          <w:rFonts w:ascii="Arial" w:hAnsi="Arial" w:cs="Arial"/>
          <w:spacing w:val="-2"/>
        </w:rPr>
        <w:t xml:space="preserve"> </w:t>
      </w:r>
      <w:r w:rsidRPr="006D1792">
        <w:rPr>
          <w:rFonts w:ascii="Arial" w:hAnsi="Arial" w:cs="Arial"/>
        </w:rPr>
        <w:t>will</w:t>
      </w:r>
      <w:r w:rsidRPr="006D1792">
        <w:rPr>
          <w:rFonts w:ascii="Arial" w:hAnsi="Arial" w:cs="Arial"/>
          <w:spacing w:val="-2"/>
        </w:rPr>
        <w:t xml:space="preserve"> </w:t>
      </w:r>
      <w:r w:rsidRPr="006D1792">
        <w:rPr>
          <w:rFonts w:ascii="Arial" w:hAnsi="Arial" w:cs="Arial"/>
        </w:rPr>
        <w:t>be</w:t>
      </w:r>
      <w:r w:rsidRPr="006D1792">
        <w:rPr>
          <w:rFonts w:ascii="Arial" w:hAnsi="Arial" w:cs="Arial"/>
          <w:spacing w:val="-2"/>
        </w:rPr>
        <w:t xml:space="preserve"> </w:t>
      </w:r>
      <w:r w:rsidRPr="006D1792">
        <w:rPr>
          <w:rFonts w:ascii="Arial" w:hAnsi="Arial" w:cs="Arial"/>
        </w:rPr>
        <w:t>able to…</w:t>
      </w:r>
      <w:r w:rsidRPr="006D1792">
        <w:rPr>
          <w:rFonts w:ascii="Arial" w:hAnsi="Arial" w:cs="Arial"/>
          <w:spacing w:val="-1"/>
        </w:rPr>
        <w:t xml:space="preserve"> </w:t>
      </w:r>
      <w:r w:rsidRPr="00F04E89">
        <w:rPr>
          <w:rFonts w:ascii="Arial" w:hAnsi="Arial" w:cs="Arial"/>
          <w:i/>
          <w:sz w:val="22"/>
          <w:szCs w:val="22"/>
        </w:rPr>
        <w:t>(los</w:t>
      </w:r>
      <w:r w:rsidRPr="00F04E89">
        <w:rPr>
          <w:rFonts w:ascii="Arial" w:hAnsi="Arial" w:cs="Arial"/>
          <w:i/>
          <w:spacing w:val="-2"/>
          <w:sz w:val="22"/>
          <w:szCs w:val="22"/>
        </w:rPr>
        <w:t xml:space="preserve"> </w:t>
      </w:r>
      <w:r w:rsidRPr="00F04E89">
        <w:rPr>
          <w:rFonts w:ascii="Arial" w:hAnsi="Arial" w:cs="Arial"/>
          <w:i/>
          <w:sz w:val="22"/>
          <w:szCs w:val="22"/>
        </w:rPr>
        <w:t>estudiantes</w:t>
      </w:r>
      <w:r w:rsidRPr="00F04E89">
        <w:rPr>
          <w:rFonts w:ascii="Arial" w:hAnsi="Arial" w:cs="Arial"/>
          <w:i/>
          <w:spacing w:val="-2"/>
          <w:sz w:val="22"/>
          <w:szCs w:val="22"/>
        </w:rPr>
        <w:t xml:space="preserve"> </w:t>
      </w:r>
      <w:r w:rsidRPr="00F04E89">
        <w:rPr>
          <w:rFonts w:ascii="Arial" w:hAnsi="Arial" w:cs="Arial"/>
          <w:i/>
          <w:sz w:val="22"/>
          <w:szCs w:val="22"/>
        </w:rPr>
        <w:t>serán</w:t>
      </w:r>
      <w:r w:rsidRPr="00F04E89">
        <w:rPr>
          <w:rFonts w:ascii="Arial" w:hAnsi="Arial" w:cs="Arial"/>
          <w:i/>
          <w:spacing w:val="2"/>
          <w:sz w:val="22"/>
          <w:szCs w:val="22"/>
        </w:rPr>
        <w:t xml:space="preserve"> </w:t>
      </w:r>
      <w:r w:rsidRPr="00F04E89">
        <w:rPr>
          <w:rFonts w:ascii="Arial" w:hAnsi="Arial" w:cs="Arial"/>
          <w:i/>
          <w:sz w:val="22"/>
          <w:szCs w:val="22"/>
        </w:rPr>
        <w:t>capaces</w:t>
      </w:r>
      <w:r w:rsidRPr="00F04E89">
        <w:rPr>
          <w:rFonts w:ascii="Arial" w:hAnsi="Arial" w:cs="Arial"/>
          <w:i/>
          <w:spacing w:val="-4"/>
          <w:sz w:val="22"/>
          <w:szCs w:val="22"/>
        </w:rPr>
        <w:t xml:space="preserve"> </w:t>
      </w:r>
      <w:r w:rsidRPr="00F04E89">
        <w:rPr>
          <w:rFonts w:ascii="Arial" w:hAnsi="Arial" w:cs="Arial"/>
          <w:i/>
          <w:sz w:val="22"/>
          <w:szCs w:val="22"/>
        </w:rPr>
        <w:t>de…)</w:t>
      </w:r>
    </w:p>
    <w:p w:rsidR="00473236" w:rsidRPr="009C0515" w:rsidRDefault="00BF574C" w:rsidP="0024213F">
      <w:pPr>
        <w:pStyle w:val="Prrafodelista"/>
        <w:numPr>
          <w:ilvl w:val="0"/>
          <w:numId w:val="11"/>
        </w:numPr>
        <w:tabs>
          <w:tab w:val="left" w:pos="2101"/>
          <w:tab w:val="left" w:pos="2102"/>
        </w:tabs>
        <w:spacing w:line="360" w:lineRule="auto"/>
        <w:jc w:val="both"/>
        <w:rPr>
          <w:rFonts w:ascii="Arial" w:hAnsi="Arial" w:cs="Arial"/>
          <w:sz w:val="24"/>
        </w:rPr>
      </w:pPr>
      <w:r>
        <w:rPr>
          <w:noProof/>
          <w:lang w:val="es-ES" w:eastAsia="es-ES"/>
        </w:rPr>
        <w:drawing>
          <wp:anchor distT="0" distB="0" distL="114300" distR="114300" simplePos="0" relativeHeight="251747328" behindDoc="1" locked="0" layoutInCell="1" allowOverlap="1" wp14:anchorId="17A9A122" wp14:editId="61974CA6">
            <wp:simplePos x="0" y="0"/>
            <wp:positionH relativeFrom="margin">
              <wp:posOffset>930275</wp:posOffset>
            </wp:positionH>
            <wp:positionV relativeFrom="paragraph">
              <wp:posOffset>422910</wp:posOffset>
            </wp:positionV>
            <wp:extent cx="4362450" cy="4362450"/>
            <wp:effectExtent l="0" t="0" r="0" b="0"/>
            <wp:wrapNone/>
            <wp:docPr id="17" name="Imagen 17" descr="Happy Family Stock Illustrations – 433,071 Happy Famil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ppy Family Stock Illustrations – 433,071 Happy Family Stock  Illustrations, Vectors &amp; Clipart - Dreams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anchor>
        </w:drawing>
      </w:r>
      <w:r w:rsidR="00575BB6" w:rsidRPr="009C0515">
        <w:rPr>
          <w:rFonts w:ascii="Arial" w:hAnsi="Arial" w:cs="Arial"/>
          <w:sz w:val="24"/>
        </w:rPr>
        <w:t>Review</w:t>
      </w:r>
      <w:r w:rsidR="00575BB6" w:rsidRPr="009C0515">
        <w:rPr>
          <w:rFonts w:ascii="Arial" w:hAnsi="Arial" w:cs="Arial"/>
          <w:spacing w:val="-5"/>
          <w:sz w:val="24"/>
        </w:rPr>
        <w:t xml:space="preserve"> </w:t>
      </w:r>
      <w:r w:rsidR="00575BB6" w:rsidRPr="009C0515">
        <w:rPr>
          <w:rFonts w:ascii="Arial" w:hAnsi="Arial" w:cs="Arial"/>
          <w:sz w:val="24"/>
        </w:rPr>
        <w:t>the</w:t>
      </w:r>
      <w:r w:rsidR="00575BB6" w:rsidRPr="009C0515">
        <w:rPr>
          <w:rFonts w:ascii="Arial" w:hAnsi="Arial" w:cs="Arial"/>
          <w:spacing w:val="-2"/>
          <w:sz w:val="24"/>
        </w:rPr>
        <w:t xml:space="preserve"> </w:t>
      </w:r>
      <w:r w:rsidR="00575BB6" w:rsidRPr="009C0515">
        <w:rPr>
          <w:rFonts w:ascii="Arial" w:hAnsi="Arial" w:cs="Arial"/>
          <w:sz w:val="24"/>
        </w:rPr>
        <w:t>vocabulary</w:t>
      </w:r>
      <w:r w:rsidR="00575BB6" w:rsidRPr="009C0515">
        <w:rPr>
          <w:rFonts w:ascii="Arial" w:hAnsi="Arial" w:cs="Arial"/>
          <w:spacing w:val="-5"/>
          <w:sz w:val="24"/>
        </w:rPr>
        <w:t xml:space="preserve"> </w:t>
      </w:r>
      <w:r w:rsidR="00575BB6" w:rsidRPr="009C0515">
        <w:rPr>
          <w:rFonts w:ascii="Arial" w:hAnsi="Arial" w:cs="Arial"/>
          <w:sz w:val="24"/>
        </w:rPr>
        <w:t>of the</w:t>
      </w:r>
      <w:r w:rsidR="00575BB6" w:rsidRPr="009C0515">
        <w:rPr>
          <w:rFonts w:ascii="Arial" w:hAnsi="Arial" w:cs="Arial"/>
          <w:spacing w:val="-2"/>
          <w:sz w:val="24"/>
        </w:rPr>
        <w:t xml:space="preserve"> </w:t>
      </w:r>
      <w:r w:rsidR="00575BB6" w:rsidRPr="009C0515">
        <w:rPr>
          <w:rFonts w:ascii="Arial" w:hAnsi="Arial" w:cs="Arial"/>
          <w:sz w:val="24"/>
        </w:rPr>
        <w:t>immediate</w:t>
      </w:r>
      <w:r w:rsidR="00575BB6" w:rsidRPr="009C0515">
        <w:rPr>
          <w:rFonts w:ascii="Arial" w:hAnsi="Arial" w:cs="Arial"/>
          <w:spacing w:val="-2"/>
          <w:sz w:val="24"/>
        </w:rPr>
        <w:t xml:space="preserve"> </w:t>
      </w:r>
      <w:r w:rsidR="00575BB6" w:rsidRPr="009C0515">
        <w:rPr>
          <w:rFonts w:ascii="Arial" w:hAnsi="Arial" w:cs="Arial"/>
          <w:sz w:val="24"/>
        </w:rPr>
        <w:t>family</w:t>
      </w:r>
      <w:r w:rsidR="00575BB6" w:rsidRPr="009C0515">
        <w:rPr>
          <w:rFonts w:ascii="Arial" w:hAnsi="Arial" w:cs="Arial"/>
          <w:spacing w:val="-5"/>
          <w:sz w:val="24"/>
        </w:rPr>
        <w:t xml:space="preserve"> </w:t>
      </w:r>
      <w:r w:rsidR="00575BB6" w:rsidRPr="009C0515">
        <w:rPr>
          <w:rFonts w:ascii="Arial" w:hAnsi="Arial" w:cs="Arial"/>
          <w:sz w:val="24"/>
        </w:rPr>
        <w:t>members.</w:t>
      </w:r>
      <w:r w:rsidR="002A1DC6" w:rsidRPr="009C0515">
        <w:rPr>
          <w:rFonts w:ascii="Arial" w:hAnsi="Arial" w:cs="Arial"/>
          <w:sz w:val="24"/>
        </w:rPr>
        <w:t xml:space="preserve">  </w:t>
      </w:r>
      <w:r w:rsidR="00575BB6" w:rsidRPr="009C0515">
        <w:rPr>
          <w:rFonts w:ascii="Arial" w:hAnsi="Arial" w:cs="Arial"/>
          <w:i/>
        </w:rPr>
        <w:t>(Repasar</w:t>
      </w:r>
      <w:r w:rsidR="00575BB6" w:rsidRPr="009C0515">
        <w:rPr>
          <w:rFonts w:ascii="Arial" w:hAnsi="Arial" w:cs="Arial"/>
          <w:i/>
          <w:spacing w:val="-1"/>
        </w:rPr>
        <w:t xml:space="preserve"> </w:t>
      </w:r>
      <w:r w:rsidR="00575BB6" w:rsidRPr="009C0515">
        <w:rPr>
          <w:rFonts w:ascii="Arial" w:hAnsi="Arial" w:cs="Arial"/>
          <w:i/>
        </w:rPr>
        <w:t>el</w:t>
      </w:r>
      <w:r w:rsidR="00575BB6" w:rsidRPr="009C0515">
        <w:rPr>
          <w:rFonts w:ascii="Arial" w:hAnsi="Arial" w:cs="Arial"/>
          <w:i/>
          <w:spacing w:val="-1"/>
        </w:rPr>
        <w:t xml:space="preserve"> </w:t>
      </w:r>
      <w:r w:rsidR="00575BB6" w:rsidRPr="009C0515">
        <w:rPr>
          <w:rFonts w:ascii="Arial" w:hAnsi="Arial" w:cs="Arial"/>
          <w:i/>
        </w:rPr>
        <w:t>vocabulario de</w:t>
      </w:r>
      <w:r w:rsidR="00575BB6" w:rsidRPr="009C0515">
        <w:rPr>
          <w:rFonts w:ascii="Arial" w:hAnsi="Arial" w:cs="Arial"/>
          <w:i/>
          <w:spacing w:val="-3"/>
        </w:rPr>
        <w:t xml:space="preserve"> </w:t>
      </w:r>
      <w:r w:rsidR="00575BB6" w:rsidRPr="009C0515">
        <w:rPr>
          <w:rFonts w:ascii="Arial" w:hAnsi="Arial" w:cs="Arial"/>
          <w:i/>
        </w:rPr>
        <w:t>los</w:t>
      </w:r>
      <w:r w:rsidR="00575BB6" w:rsidRPr="009C0515">
        <w:rPr>
          <w:rFonts w:ascii="Arial" w:hAnsi="Arial" w:cs="Arial"/>
          <w:i/>
          <w:spacing w:val="-2"/>
        </w:rPr>
        <w:t xml:space="preserve"> </w:t>
      </w:r>
      <w:r w:rsidR="00575BB6" w:rsidRPr="009C0515">
        <w:rPr>
          <w:rFonts w:ascii="Arial" w:hAnsi="Arial" w:cs="Arial"/>
          <w:i/>
        </w:rPr>
        <w:t>miembros</w:t>
      </w:r>
      <w:r w:rsidR="00575BB6" w:rsidRPr="009C0515">
        <w:rPr>
          <w:rFonts w:ascii="Arial" w:hAnsi="Arial" w:cs="Arial"/>
          <w:i/>
          <w:spacing w:val="-3"/>
        </w:rPr>
        <w:t xml:space="preserve"> </w:t>
      </w:r>
      <w:r w:rsidR="00575BB6" w:rsidRPr="009C0515">
        <w:rPr>
          <w:rFonts w:ascii="Arial" w:hAnsi="Arial" w:cs="Arial"/>
          <w:i/>
        </w:rPr>
        <w:t>más cercanos</w:t>
      </w:r>
      <w:r w:rsidR="00575BB6" w:rsidRPr="009C0515">
        <w:rPr>
          <w:rFonts w:ascii="Arial" w:hAnsi="Arial" w:cs="Arial"/>
          <w:i/>
          <w:spacing w:val="-4"/>
        </w:rPr>
        <w:t xml:space="preserve"> </w:t>
      </w:r>
      <w:r w:rsidR="00575BB6" w:rsidRPr="009C0515">
        <w:rPr>
          <w:rFonts w:ascii="Arial" w:hAnsi="Arial" w:cs="Arial"/>
          <w:i/>
        </w:rPr>
        <w:t>de</w:t>
      </w:r>
      <w:r w:rsidR="00575BB6" w:rsidRPr="009C0515">
        <w:rPr>
          <w:rFonts w:ascii="Arial" w:hAnsi="Arial" w:cs="Arial"/>
          <w:i/>
          <w:spacing w:val="-3"/>
        </w:rPr>
        <w:t xml:space="preserve"> </w:t>
      </w:r>
      <w:r w:rsidR="00575BB6" w:rsidRPr="009C0515">
        <w:rPr>
          <w:rFonts w:ascii="Arial" w:hAnsi="Arial" w:cs="Arial"/>
          <w:i/>
        </w:rPr>
        <w:t>la</w:t>
      </w:r>
      <w:r w:rsidR="00575BB6" w:rsidRPr="009C0515">
        <w:rPr>
          <w:rFonts w:ascii="Arial" w:hAnsi="Arial" w:cs="Arial"/>
          <w:i/>
          <w:spacing w:val="4"/>
        </w:rPr>
        <w:t xml:space="preserve"> </w:t>
      </w:r>
      <w:r w:rsidR="00575BB6" w:rsidRPr="009C0515">
        <w:rPr>
          <w:rFonts w:ascii="Arial" w:hAnsi="Arial" w:cs="Arial"/>
          <w:i/>
        </w:rPr>
        <w:t>familia)</w:t>
      </w:r>
    </w:p>
    <w:p w:rsidR="00E338F7" w:rsidRPr="009C0515" w:rsidRDefault="002A1DC6" w:rsidP="0024213F">
      <w:pPr>
        <w:pStyle w:val="Prrafodelista"/>
        <w:numPr>
          <w:ilvl w:val="0"/>
          <w:numId w:val="11"/>
        </w:numPr>
        <w:tabs>
          <w:tab w:val="left" w:pos="2101"/>
          <w:tab w:val="left" w:pos="2102"/>
        </w:tabs>
        <w:spacing w:line="360" w:lineRule="auto"/>
        <w:jc w:val="both"/>
        <w:rPr>
          <w:rFonts w:ascii="Arial" w:hAnsi="Arial" w:cs="Arial"/>
          <w:i/>
        </w:rPr>
      </w:pPr>
      <w:r w:rsidRPr="009C0515">
        <w:rPr>
          <w:rFonts w:ascii="Arial" w:hAnsi="Arial" w:cs="Arial"/>
          <w:sz w:val="24"/>
        </w:rPr>
        <w:t>Distinguish each</w:t>
      </w:r>
      <w:r w:rsidR="00575BB6" w:rsidRPr="009C0515">
        <w:rPr>
          <w:rFonts w:ascii="Arial" w:hAnsi="Arial" w:cs="Arial"/>
          <w:sz w:val="24"/>
        </w:rPr>
        <w:t xml:space="preserve"> member</w:t>
      </w:r>
      <w:r w:rsidRPr="009C0515">
        <w:rPr>
          <w:rFonts w:ascii="Arial" w:hAnsi="Arial" w:cs="Arial"/>
          <w:sz w:val="24"/>
        </w:rPr>
        <w:t>s</w:t>
      </w:r>
      <w:r w:rsidR="00575BB6" w:rsidRPr="009C0515">
        <w:rPr>
          <w:rFonts w:ascii="Arial" w:hAnsi="Arial" w:cs="Arial"/>
          <w:sz w:val="24"/>
        </w:rPr>
        <w:t xml:space="preserve"> of the family</w:t>
      </w:r>
      <w:r w:rsidR="00575BB6" w:rsidRPr="009C0515">
        <w:rPr>
          <w:rFonts w:ascii="Arial" w:hAnsi="Arial" w:cs="Arial"/>
          <w:i/>
        </w:rPr>
        <w:t>.</w:t>
      </w:r>
      <w:r w:rsidRPr="009C0515">
        <w:rPr>
          <w:rFonts w:ascii="Arial" w:hAnsi="Arial" w:cs="Arial"/>
          <w:i/>
        </w:rPr>
        <w:t xml:space="preserve"> </w:t>
      </w:r>
      <w:r w:rsidR="00575BB6" w:rsidRPr="009C0515">
        <w:rPr>
          <w:rFonts w:ascii="Arial" w:hAnsi="Arial" w:cs="Arial"/>
          <w:i/>
          <w:spacing w:val="-65"/>
        </w:rPr>
        <w:t xml:space="preserve"> </w:t>
      </w:r>
      <w:r w:rsidRPr="009C0515">
        <w:rPr>
          <w:rFonts w:ascii="Arial" w:hAnsi="Arial" w:cs="Arial"/>
          <w:i/>
          <w:spacing w:val="-65"/>
        </w:rPr>
        <w:t xml:space="preserve">              </w:t>
      </w:r>
      <w:r w:rsidR="00575BB6" w:rsidRPr="009C0515">
        <w:rPr>
          <w:rFonts w:ascii="Arial" w:hAnsi="Arial" w:cs="Arial"/>
          <w:i/>
        </w:rPr>
        <w:t>(Distinguir</w:t>
      </w:r>
      <w:r w:rsidR="00575BB6" w:rsidRPr="009C0515">
        <w:rPr>
          <w:rFonts w:ascii="Arial" w:hAnsi="Arial" w:cs="Arial"/>
          <w:i/>
          <w:spacing w:val="-3"/>
        </w:rPr>
        <w:t xml:space="preserve"> </w:t>
      </w:r>
      <w:r w:rsidR="00F04E89" w:rsidRPr="009C0515">
        <w:rPr>
          <w:rFonts w:ascii="Arial" w:hAnsi="Arial" w:cs="Arial"/>
          <w:i/>
        </w:rPr>
        <w:t>los</w:t>
      </w:r>
      <w:r w:rsidR="00575BB6" w:rsidRPr="009C0515">
        <w:rPr>
          <w:rFonts w:ascii="Arial" w:hAnsi="Arial" w:cs="Arial"/>
          <w:i/>
          <w:spacing w:val="-3"/>
        </w:rPr>
        <w:t xml:space="preserve"> </w:t>
      </w:r>
      <w:r w:rsidR="00575BB6" w:rsidRPr="009C0515">
        <w:rPr>
          <w:rFonts w:ascii="Arial" w:hAnsi="Arial" w:cs="Arial"/>
          <w:i/>
        </w:rPr>
        <w:t>miembro</w:t>
      </w:r>
      <w:r w:rsidR="00F04E89" w:rsidRPr="009C0515">
        <w:rPr>
          <w:rFonts w:ascii="Arial" w:hAnsi="Arial" w:cs="Arial"/>
          <w:i/>
        </w:rPr>
        <w:t>s</w:t>
      </w:r>
      <w:r w:rsidR="00F04E89" w:rsidRPr="009C0515">
        <w:rPr>
          <w:rFonts w:ascii="Arial" w:hAnsi="Arial" w:cs="Arial"/>
          <w:i/>
          <w:spacing w:val="-3"/>
        </w:rPr>
        <w:t xml:space="preserve"> </w:t>
      </w:r>
      <w:r w:rsidR="00D40068" w:rsidRPr="009C0515">
        <w:rPr>
          <w:rFonts w:ascii="Arial" w:hAnsi="Arial" w:cs="Arial"/>
          <w:i/>
        </w:rPr>
        <w:t>de la familia)</w:t>
      </w:r>
    </w:p>
    <w:p w:rsidR="002A1DC6" w:rsidRPr="002A1DC6" w:rsidRDefault="002A1DC6" w:rsidP="00347680">
      <w:pPr>
        <w:pStyle w:val="Prrafodelista"/>
        <w:tabs>
          <w:tab w:val="left" w:pos="2101"/>
          <w:tab w:val="left" w:pos="2102"/>
        </w:tabs>
        <w:spacing w:line="360" w:lineRule="auto"/>
        <w:ind w:left="720" w:firstLine="0"/>
        <w:jc w:val="both"/>
        <w:rPr>
          <w:rFonts w:ascii="Arial" w:hAnsi="Arial" w:cs="Arial"/>
          <w:i/>
        </w:rPr>
      </w:pPr>
    </w:p>
    <w:p w:rsidR="00E338F7" w:rsidRDefault="00E338F7" w:rsidP="00347680">
      <w:pPr>
        <w:pStyle w:val="Prrafodelista"/>
        <w:tabs>
          <w:tab w:val="left" w:pos="2101"/>
          <w:tab w:val="left" w:pos="2102"/>
        </w:tabs>
        <w:spacing w:line="360" w:lineRule="auto"/>
        <w:ind w:left="0" w:firstLine="0"/>
        <w:jc w:val="both"/>
        <w:rPr>
          <w:rFonts w:ascii="Arial" w:hAnsi="Arial" w:cs="Arial"/>
          <w:b/>
          <w:sz w:val="24"/>
          <w:szCs w:val="24"/>
          <w:u w:val="single"/>
        </w:rPr>
      </w:pPr>
      <w:r w:rsidRPr="00B332F5">
        <w:rPr>
          <w:rFonts w:ascii="Arial" w:hAnsi="Arial" w:cs="Arial"/>
          <w:b/>
          <w:sz w:val="24"/>
          <w:szCs w:val="24"/>
          <w:highlight w:val="lightGray"/>
          <w:u w:val="single"/>
        </w:rPr>
        <w:t>Indicadores de Logros</w:t>
      </w:r>
      <w:r w:rsidR="00B332F5" w:rsidRPr="00B332F5">
        <w:rPr>
          <w:rFonts w:ascii="Arial" w:hAnsi="Arial" w:cs="Arial"/>
          <w:b/>
          <w:sz w:val="24"/>
          <w:szCs w:val="24"/>
          <w:highlight w:val="lightGray"/>
          <w:u w:val="single"/>
        </w:rPr>
        <w:t>:</w:t>
      </w:r>
    </w:p>
    <w:p w:rsidR="00473236" w:rsidRPr="00B332F5" w:rsidRDefault="00473236" w:rsidP="00347680">
      <w:pPr>
        <w:pStyle w:val="Prrafodelista"/>
        <w:tabs>
          <w:tab w:val="left" w:pos="2101"/>
          <w:tab w:val="left" w:pos="2102"/>
        </w:tabs>
        <w:spacing w:line="360" w:lineRule="auto"/>
        <w:ind w:left="0" w:firstLine="0"/>
        <w:jc w:val="both"/>
        <w:rPr>
          <w:rFonts w:ascii="Arial" w:hAnsi="Arial" w:cs="Arial"/>
          <w:b/>
          <w:sz w:val="24"/>
          <w:szCs w:val="24"/>
          <w:u w:val="single"/>
        </w:rPr>
      </w:pPr>
    </w:p>
    <w:p w:rsidR="00E338F7" w:rsidRPr="009C0515" w:rsidRDefault="00E338F7" w:rsidP="0024213F">
      <w:pPr>
        <w:pStyle w:val="Prrafodelista"/>
        <w:numPr>
          <w:ilvl w:val="0"/>
          <w:numId w:val="12"/>
        </w:numPr>
        <w:spacing w:line="360" w:lineRule="auto"/>
        <w:rPr>
          <w:rFonts w:ascii="Arial" w:hAnsi="Arial" w:cs="Arial"/>
          <w:sz w:val="24"/>
          <w:szCs w:val="24"/>
        </w:rPr>
      </w:pPr>
      <w:r w:rsidRPr="009C0515">
        <w:rPr>
          <w:rFonts w:ascii="Arial" w:hAnsi="Arial" w:cs="Arial"/>
          <w:sz w:val="24"/>
          <w:szCs w:val="24"/>
        </w:rPr>
        <w:t>Identifies the family relatives with appropriate vocabulary.</w:t>
      </w:r>
      <w:r w:rsidR="002A1DC6" w:rsidRPr="009C0515">
        <w:rPr>
          <w:rFonts w:ascii="Arial" w:hAnsi="Arial" w:cs="Arial"/>
          <w:sz w:val="24"/>
          <w:szCs w:val="24"/>
        </w:rPr>
        <w:t xml:space="preserve"> </w:t>
      </w:r>
      <w:r w:rsidR="0022610F" w:rsidRPr="009C0515">
        <w:rPr>
          <w:rFonts w:ascii="Arial" w:hAnsi="Arial" w:cs="Arial"/>
          <w:sz w:val="24"/>
          <w:szCs w:val="24"/>
        </w:rPr>
        <w:t xml:space="preserve"> </w:t>
      </w:r>
      <w:r w:rsidR="002A1DC6" w:rsidRPr="009C0515">
        <w:rPr>
          <w:rFonts w:ascii="Arial" w:hAnsi="Arial" w:cs="Arial"/>
          <w:sz w:val="24"/>
          <w:szCs w:val="24"/>
        </w:rPr>
        <w:t>(</w:t>
      </w:r>
      <w:r w:rsidR="0022610F" w:rsidRPr="009C0515">
        <w:rPr>
          <w:rFonts w:ascii="Arial" w:hAnsi="Arial" w:cs="Arial"/>
          <w:sz w:val="24"/>
          <w:szCs w:val="24"/>
        </w:rPr>
        <w:t>identificar los parientes de la familia con vocabulario adecuado</w:t>
      </w:r>
      <w:r w:rsidR="002A1DC6" w:rsidRPr="009C0515">
        <w:rPr>
          <w:rFonts w:ascii="Arial" w:hAnsi="Arial" w:cs="Arial"/>
          <w:sz w:val="24"/>
          <w:szCs w:val="24"/>
        </w:rPr>
        <w:t>.</w:t>
      </w:r>
    </w:p>
    <w:p w:rsidR="00E338F7" w:rsidRDefault="00E338F7" w:rsidP="0024213F">
      <w:pPr>
        <w:pStyle w:val="Prrafodelista"/>
        <w:numPr>
          <w:ilvl w:val="0"/>
          <w:numId w:val="12"/>
        </w:numPr>
        <w:spacing w:line="360" w:lineRule="auto"/>
        <w:rPr>
          <w:rFonts w:ascii="Arial" w:hAnsi="Arial" w:cs="Arial"/>
          <w:sz w:val="24"/>
          <w:szCs w:val="24"/>
        </w:rPr>
      </w:pPr>
      <w:r w:rsidRPr="009C0515">
        <w:rPr>
          <w:rFonts w:ascii="Arial" w:hAnsi="Arial" w:cs="Arial"/>
          <w:sz w:val="24"/>
          <w:szCs w:val="24"/>
        </w:rPr>
        <w:t>Use pictures from books to recognize family members.</w:t>
      </w:r>
      <w:r w:rsidR="002A1DC6" w:rsidRPr="009C0515">
        <w:rPr>
          <w:rFonts w:ascii="Arial" w:hAnsi="Arial" w:cs="Arial"/>
          <w:sz w:val="24"/>
          <w:szCs w:val="24"/>
        </w:rPr>
        <w:t xml:space="preserve"> (</w:t>
      </w:r>
      <w:r w:rsidR="0022610F" w:rsidRPr="009C0515">
        <w:rPr>
          <w:rFonts w:ascii="Arial" w:hAnsi="Arial" w:cs="Arial"/>
          <w:sz w:val="24"/>
          <w:szCs w:val="24"/>
        </w:rPr>
        <w:t>usar figuras de libros para reconocer miembros de la familia)</w:t>
      </w:r>
      <w:r w:rsidR="00347680">
        <w:rPr>
          <w:rFonts w:ascii="Arial" w:hAnsi="Arial" w:cs="Arial"/>
          <w:sz w:val="24"/>
          <w:szCs w:val="24"/>
        </w:rPr>
        <w:t>.</w:t>
      </w:r>
    </w:p>
    <w:p w:rsidR="00347680" w:rsidRDefault="00347680" w:rsidP="00347680">
      <w:pPr>
        <w:pStyle w:val="Prrafodelista"/>
        <w:spacing w:line="360" w:lineRule="auto"/>
        <w:ind w:left="720" w:firstLine="0"/>
        <w:rPr>
          <w:rFonts w:ascii="Arial" w:hAnsi="Arial" w:cs="Arial"/>
          <w:sz w:val="24"/>
          <w:szCs w:val="24"/>
        </w:rPr>
      </w:pPr>
    </w:p>
    <w:p w:rsidR="00347680" w:rsidRPr="009C0515" w:rsidRDefault="00347680" w:rsidP="00347680">
      <w:pPr>
        <w:pStyle w:val="Prrafodelista"/>
        <w:spacing w:line="360" w:lineRule="auto"/>
        <w:ind w:left="720" w:firstLine="0"/>
        <w:rPr>
          <w:rFonts w:ascii="Arial" w:hAnsi="Arial" w:cs="Arial"/>
          <w:sz w:val="24"/>
          <w:szCs w:val="24"/>
        </w:rPr>
      </w:pPr>
    </w:p>
    <w:p w:rsidR="002A1DC6" w:rsidRDefault="002A1DC6" w:rsidP="002A1DC6">
      <w:pPr>
        <w:rPr>
          <w:rFonts w:ascii="Arial" w:hAnsi="Arial" w:cs="Arial"/>
          <w:sz w:val="24"/>
          <w:szCs w:val="24"/>
        </w:rPr>
      </w:pPr>
    </w:p>
    <w:p w:rsidR="002A1DC6" w:rsidRDefault="002A1DC6" w:rsidP="002A1DC6">
      <w:pPr>
        <w:rPr>
          <w:rFonts w:ascii="Arial" w:hAnsi="Arial" w:cs="Arial"/>
          <w:sz w:val="24"/>
          <w:szCs w:val="24"/>
        </w:rPr>
      </w:pPr>
    </w:p>
    <w:p w:rsidR="002A1DC6" w:rsidRDefault="002A1DC6" w:rsidP="002A1DC6">
      <w:pPr>
        <w:rPr>
          <w:rFonts w:ascii="Arial" w:hAnsi="Arial" w:cs="Arial"/>
          <w:sz w:val="24"/>
          <w:szCs w:val="24"/>
        </w:rPr>
      </w:pPr>
    </w:p>
    <w:p w:rsidR="002A1DC6" w:rsidRDefault="002A1DC6" w:rsidP="002A1DC6">
      <w:pPr>
        <w:rPr>
          <w:rFonts w:ascii="Arial" w:hAnsi="Arial" w:cs="Arial"/>
          <w:sz w:val="24"/>
          <w:szCs w:val="24"/>
        </w:rPr>
      </w:pPr>
    </w:p>
    <w:p w:rsidR="002A1DC6" w:rsidRPr="00347680" w:rsidRDefault="002A1DC6" w:rsidP="00347680">
      <w:pPr>
        <w:rPr>
          <w:rFonts w:ascii="Arial" w:hAnsi="Arial" w:cs="Arial"/>
          <w:sz w:val="24"/>
          <w:szCs w:val="24"/>
        </w:rPr>
      </w:pPr>
    </w:p>
    <w:p w:rsidR="002A1DC6" w:rsidRPr="000A5CF1" w:rsidRDefault="00473236" w:rsidP="00B332F5">
      <w:pPr>
        <w:pStyle w:val="Prrafodelista"/>
        <w:ind w:left="720" w:firstLine="0"/>
        <w:rPr>
          <w:rFonts w:ascii="Arial" w:hAnsi="Arial" w:cs="Arial"/>
          <w:sz w:val="24"/>
          <w:szCs w:val="24"/>
        </w:rPr>
      </w:pPr>
      <w:r w:rsidRPr="000A5CF1">
        <w:rPr>
          <w:rFonts w:ascii="Arial" w:hAnsi="Arial" w:cs="Arial"/>
          <w:sz w:val="24"/>
          <w:szCs w:val="24"/>
        </w:rPr>
        <w:t xml:space="preserve">  </w:t>
      </w:r>
    </w:p>
    <w:p w:rsidR="00473236" w:rsidRPr="00347680" w:rsidRDefault="00473236" w:rsidP="00347680">
      <w:pPr>
        <w:rPr>
          <w:rFonts w:ascii="Arial" w:hAnsi="Arial" w:cs="Arial"/>
          <w:sz w:val="24"/>
          <w:szCs w:val="24"/>
        </w:rPr>
      </w:pPr>
      <w:r w:rsidRPr="00347680">
        <w:rPr>
          <w:rFonts w:ascii="Arial" w:hAnsi="Arial" w:cs="Arial"/>
          <w:sz w:val="24"/>
          <w:szCs w:val="24"/>
          <w:highlight w:val="green"/>
        </w:rPr>
        <w:t>Topic 1 Relative Family</w:t>
      </w:r>
    </w:p>
    <w:p w:rsidR="003808AB" w:rsidRDefault="003808AB" w:rsidP="00473236">
      <w:pPr>
        <w:pStyle w:val="Ttulo4"/>
        <w:ind w:right="831"/>
        <w:rPr>
          <w:rFonts w:ascii="Arial" w:hAnsi="Arial" w:cs="Arial"/>
          <w:i w:val="0"/>
          <w:color w:val="auto"/>
          <w:sz w:val="24"/>
          <w:szCs w:val="24"/>
        </w:rPr>
      </w:pPr>
      <w:r w:rsidRPr="0022610F">
        <w:rPr>
          <w:rFonts w:ascii="Arial" w:hAnsi="Arial" w:cs="Arial"/>
          <w:b/>
          <w:i w:val="0"/>
          <w:color w:val="auto"/>
          <w:sz w:val="24"/>
          <w:szCs w:val="24"/>
        </w:rPr>
        <w:t>WARM UP</w:t>
      </w:r>
      <w:r>
        <w:rPr>
          <w:rFonts w:ascii="Arial" w:hAnsi="Arial" w:cs="Arial"/>
          <w:i w:val="0"/>
          <w:color w:val="auto"/>
          <w:sz w:val="24"/>
          <w:szCs w:val="24"/>
        </w:rPr>
        <w:t xml:space="preserve"> (</w:t>
      </w:r>
      <w:r w:rsidR="00473236" w:rsidRPr="00835D27">
        <w:rPr>
          <w:rFonts w:ascii="Arial" w:hAnsi="Arial" w:cs="Arial"/>
          <w:i w:val="0"/>
          <w:color w:val="auto"/>
        </w:rPr>
        <w:t>Actividad de Inicio o exploración)</w:t>
      </w:r>
    </w:p>
    <w:p w:rsidR="00473236" w:rsidRPr="000A5CF1" w:rsidRDefault="000A5CF1" w:rsidP="00473236">
      <w:pPr>
        <w:rPr>
          <w:sz w:val="24"/>
          <w:szCs w:val="24"/>
        </w:rPr>
      </w:pPr>
      <w:r w:rsidRPr="000A5CF1">
        <w:rPr>
          <w:sz w:val="24"/>
          <w:szCs w:val="24"/>
        </w:rPr>
        <w:t>Activities ( actividad)</w:t>
      </w:r>
    </w:p>
    <w:p w:rsidR="003808AB" w:rsidRDefault="00473236" w:rsidP="0024213F">
      <w:pPr>
        <w:pStyle w:val="Prrafodelista"/>
        <w:numPr>
          <w:ilvl w:val="0"/>
          <w:numId w:val="9"/>
        </w:numPr>
        <w:rPr>
          <w:rFonts w:ascii="Arial" w:hAnsi="Arial" w:cs="Arial"/>
          <w:i/>
        </w:rPr>
      </w:pPr>
      <w:r>
        <w:rPr>
          <w:rFonts w:ascii="Arial" w:hAnsi="Arial" w:cs="Arial"/>
          <w:sz w:val="24"/>
          <w:szCs w:val="24"/>
        </w:rPr>
        <w:t xml:space="preserve">Copy </w:t>
      </w:r>
      <w:r w:rsidR="00835D27" w:rsidRPr="00473236">
        <w:rPr>
          <w:rFonts w:ascii="Arial" w:hAnsi="Arial" w:cs="Arial"/>
          <w:sz w:val="24"/>
          <w:szCs w:val="24"/>
        </w:rPr>
        <w:t xml:space="preserve">the vocabulary </w:t>
      </w:r>
      <w:r>
        <w:rPr>
          <w:rFonts w:ascii="Arial" w:hAnsi="Arial" w:cs="Arial"/>
          <w:sz w:val="24"/>
          <w:szCs w:val="24"/>
        </w:rPr>
        <w:t>in your n</w:t>
      </w:r>
      <w:r w:rsidR="003808AB" w:rsidRPr="00473236">
        <w:rPr>
          <w:rFonts w:ascii="Arial" w:hAnsi="Arial" w:cs="Arial"/>
          <w:sz w:val="24"/>
          <w:szCs w:val="24"/>
        </w:rPr>
        <w:t xml:space="preserve">otebook and translate to </w:t>
      </w:r>
      <w:r w:rsidR="00855712" w:rsidRPr="00473236">
        <w:rPr>
          <w:rFonts w:ascii="Arial" w:hAnsi="Arial" w:cs="Arial"/>
          <w:sz w:val="24"/>
          <w:szCs w:val="24"/>
        </w:rPr>
        <w:t>Spanish</w:t>
      </w:r>
      <w:r w:rsidR="003808AB" w:rsidRPr="00473236">
        <w:rPr>
          <w:rFonts w:ascii="Arial" w:hAnsi="Arial" w:cs="Arial"/>
          <w:sz w:val="24"/>
          <w:szCs w:val="24"/>
        </w:rPr>
        <w:t xml:space="preserve">. </w:t>
      </w:r>
      <w:r w:rsidR="00835D27" w:rsidRPr="00835D27">
        <w:rPr>
          <w:rFonts w:ascii="Arial" w:hAnsi="Arial" w:cs="Arial"/>
          <w:i/>
        </w:rPr>
        <w:t>(</w:t>
      </w:r>
      <w:r w:rsidR="003808AB" w:rsidRPr="00835D27">
        <w:rPr>
          <w:rFonts w:ascii="Arial" w:hAnsi="Arial" w:cs="Arial"/>
          <w:i/>
        </w:rPr>
        <w:t>Copiar</w:t>
      </w:r>
      <w:r w:rsidR="00835D27" w:rsidRPr="00835D27">
        <w:rPr>
          <w:rFonts w:ascii="Arial" w:hAnsi="Arial" w:cs="Arial"/>
          <w:i/>
        </w:rPr>
        <w:t xml:space="preserve"> el vocabulario</w:t>
      </w:r>
      <w:r w:rsidR="003808AB" w:rsidRPr="00835D27">
        <w:rPr>
          <w:rFonts w:ascii="Arial" w:hAnsi="Arial" w:cs="Arial"/>
          <w:i/>
        </w:rPr>
        <w:t xml:space="preserve"> en el cuaderno </w:t>
      </w:r>
      <w:r w:rsidR="00855712" w:rsidRPr="00835D27">
        <w:rPr>
          <w:rFonts w:ascii="Arial" w:hAnsi="Arial" w:cs="Arial"/>
          <w:i/>
        </w:rPr>
        <w:t>y traduce</w:t>
      </w:r>
      <w:r w:rsidR="003808AB" w:rsidRPr="00835D27">
        <w:rPr>
          <w:rFonts w:ascii="Arial" w:hAnsi="Arial" w:cs="Arial"/>
          <w:i/>
        </w:rPr>
        <w:t xml:space="preserve"> a</w:t>
      </w:r>
      <w:r w:rsidR="00835D27" w:rsidRPr="00835D27">
        <w:rPr>
          <w:rFonts w:ascii="Arial" w:hAnsi="Arial" w:cs="Arial"/>
          <w:i/>
        </w:rPr>
        <w:t>l</w:t>
      </w:r>
      <w:r w:rsidR="003808AB" w:rsidRPr="00835D27">
        <w:rPr>
          <w:rFonts w:ascii="Arial" w:hAnsi="Arial" w:cs="Arial"/>
          <w:i/>
        </w:rPr>
        <w:t xml:space="preserve"> español)</w:t>
      </w:r>
    </w:p>
    <w:p w:rsidR="00835D27" w:rsidRPr="00835D27" w:rsidRDefault="00835D27" w:rsidP="00835D27">
      <w:pPr>
        <w:pStyle w:val="Prrafodelista"/>
        <w:ind w:left="720" w:firstLine="0"/>
        <w:rPr>
          <w:rFonts w:ascii="Arial" w:hAnsi="Arial" w:cs="Arial"/>
          <w:i/>
        </w:rPr>
      </w:pPr>
    </w:p>
    <w:p w:rsidR="002A1DC6" w:rsidRDefault="002A1DC6" w:rsidP="00B332F5">
      <w:pPr>
        <w:pStyle w:val="Prrafodelista"/>
        <w:ind w:left="720" w:firstLine="0"/>
        <w:rPr>
          <w:rFonts w:ascii="Arial" w:hAnsi="Arial" w:cs="Arial"/>
          <w:i/>
          <w:sz w:val="24"/>
          <w:szCs w:val="24"/>
        </w:rPr>
      </w:pPr>
    </w:p>
    <w:p w:rsidR="00835D27" w:rsidRPr="00835D27" w:rsidRDefault="00835D27" w:rsidP="00B332F5">
      <w:pPr>
        <w:pStyle w:val="Prrafodelista"/>
        <w:ind w:left="720" w:firstLine="0"/>
        <w:rPr>
          <w:rFonts w:ascii="Arial" w:hAnsi="Arial" w:cs="Arial"/>
          <w:i/>
          <w:sz w:val="24"/>
          <w:szCs w:val="24"/>
        </w:rPr>
      </w:pPr>
    </w:p>
    <w:p w:rsidR="002A1DC6" w:rsidRDefault="00835D27" w:rsidP="00B332F5">
      <w:pPr>
        <w:pStyle w:val="Prrafodelista"/>
        <w:ind w:left="720" w:firstLine="0"/>
        <w:rPr>
          <w:rFonts w:ascii="Arial" w:hAnsi="Arial" w:cs="Arial"/>
          <w:sz w:val="24"/>
          <w:szCs w:val="24"/>
        </w:rPr>
      </w:pPr>
      <w:r>
        <w:rPr>
          <w:rFonts w:ascii="Arial" w:hAnsi="Arial" w:cs="Arial"/>
          <w:b/>
          <w:sz w:val="28"/>
          <w:szCs w:val="28"/>
        </w:rPr>
        <w:t xml:space="preserve">                                            </w:t>
      </w:r>
      <w:r w:rsidRPr="0022610F">
        <w:rPr>
          <w:rFonts w:ascii="Arial" w:hAnsi="Arial" w:cs="Arial"/>
          <w:b/>
          <w:sz w:val="28"/>
          <w:szCs w:val="28"/>
        </w:rPr>
        <w:t>Relative Family</w:t>
      </w:r>
    </w:p>
    <w:p w:rsidR="00E338F7" w:rsidRPr="00B332F5" w:rsidRDefault="00D35A1D" w:rsidP="0022610F">
      <w:pPr>
        <w:rPr>
          <w:rFonts w:ascii="Arial" w:hAnsi="Arial" w:cs="Arial"/>
          <w:b/>
          <w:sz w:val="24"/>
          <w:szCs w:val="24"/>
        </w:rPr>
      </w:pPr>
      <w:r>
        <w:rPr>
          <w:noProof/>
          <w:lang w:val="es-ES" w:eastAsia="es-ES"/>
        </w:rPr>
        <mc:AlternateContent>
          <mc:Choice Requires="wps">
            <w:drawing>
              <wp:anchor distT="0" distB="0" distL="114300" distR="114300" simplePos="0" relativeHeight="251717632" behindDoc="0" locked="0" layoutInCell="1" allowOverlap="1" wp14:anchorId="32404B21" wp14:editId="678EFD43">
                <wp:simplePos x="0" y="0"/>
                <wp:positionH relativeFrom="column">
                  <wp:posOffset>3991272</wp:posOffset>
                </wp:positionH>
                <wp:positionV relativeFrom="paragraph">
                  <wp:posOffset>2296876</wp:posOffset>
                </wp:positionV>
                <wp:extent cx="317500" cy="349250"/>
                <wp:effectExtent l="0" t="0" r="25400" b="12700"/>
                <wp:wrapNone/>
                <wp:docPr id="60" name="Elipse 60"/>
                <wp:cNvGraphicFramePr/>
                <a:graphic xmlns:a="http://schemas.openxmlformats.org/drawingml/2006/main">
                  <a:graphicData uri="http://schemas.microsoft.com/office/word/2010/wordprocessingShape">
                    <wps:wsp>
                      <wps:cNvSpPr/>
                      <wps:spPr>
                        <a:xfrm>
                          <a:off x="0" y="0"/>
                          <a:ext cx="317500" cy="3492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2404B21" id="Elipse 60" o:spid="_x0000_s1027" style="position:absolute;margin-left:314.25pt;margin-top:180.85pt;width:25pt;height: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" fillcolor="white [3201]" strokecolor="#5b9bd5 [3204]" strokeweight="1pt">
                <v:stroke joinstyle="miter"/>
                <v:textbox>
                  <w:txbxContent>
                    <w:p w:rsidR="00855712" w:rsidRPr="00E85A1D" w:rsidRDefault="00855712" w:rsidP="00E85A1D">
                      <w:pPr>
                        <w:jc w:val="center"/>
                        <w:rPr>
                          <w:lang w:val="es-ES"/>
                        </w:rPr>
                      </w:pPr>
                      <w:r>
                        <w:rPr>
                          <w:lang w:val="es-ES"/>
                        </w:rPr>
                        <w:t>9</w:t>
                      </w:r>
                    </w:p>
                  </w:txbxContent>
                </v:textbox>
              </v:oval>
            </w:pict>
          </mc:Fallback>
        </mc:AlternateContent>
      </w:r>
      <w:r>
        <w:rPr>
          <w:noProof/>
          <w:lang w:val="es-ES" w:eastAsia="es-ES"/>
        </w:rPr>
        <mc:AlternateContent>
          <mc:Choice Requires="wps">
            <w:drawing>
              <wp:anchor distT="0" distB="0" distL="114300" distR="114300" simplePos="0" relativeHeight="251715584" behindDoc="0" locked="0" layoutInCell="1" allowOverlap="1" wp14:anchorId="7396F018" wp14:editId="0085B31F">
                <wp:simplePos x="0" y="0"/>
                <wp:positionH relativeFrom="column">
                  <wp:posOffset>3063038</wp:posOffset>
                </wp:positionH>
                <wp:positionV relativeFrom="paragraph">
                  <wp:posOffset>2304104</wp:posOffset>
                </wp:positionV>
                <wp:extent cx="342900" cy="349250"/>
                <wp:effectExtent l="19050" t="19050" r="19050" b="12700"/>
                <wp:wrapNone/>
                <wp:docPr id="59" name="Elipse 59"/>
                <wp:cNvGraphicFramePr/>
                <a:graphic xmlns:a="http://schemas.openxmlformats.org/drawingml/2006/main">
                  <a:graphicData uri="http://schemas.microsoft.com/office/word/2010/wordprocessingShape">
                    <wps:wsp>
                      <wps:cNvSpPr/>
                      <wps:spPr>
                        <a:xfrm rot="10646110" flipV="1">
                          <a:off x="0" y="0"/>
                          <a:ext cx="342900" cy="3492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396F018" id="Elipse 59" o:spid="_x0000_s1028" style="position:absolute;margin-left:241.2pt;margin-top:181.45pt;width:27pt;height:27.5pt;rotation:-11628391fd;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" fillcolor="white [3201]" strokecolor="#5b9bd5 [3204]" strokeweight="1pt">
                <v:stroke joinstyle="miter"/>
                <v:textbox>
                  <w:txbxContent>
                    <w:p w:rsidR="00855712" w:rsidRPr="00E85A1D" w:rsidRDefault="00855712" w:rsidP="00E85A1D">
                      <w:pPr>
                        <w:jc w:val="center"/>
                        <w:rPr>
                          <w:lang w:val="es-ES"/>
                        </w:rPr>
                      </w:pPr>
                      <w:r>
                        <w:rPr>
                          <w:lang w:val="es-ES"/>
                        </w:rPr>
                        <w:t>888</w:t>
                      </w:r>
                    </w:p>
                  </w:txbxContent>
                </v:textbox>
              </v:oval>
            </w:pict>
          </mc:Fallback>
        </mc:AlternateContent>
      </w:r>
      <w:r>
        <w:rPr>
          <w:noProof/>
          <w:lang w:val="es-ES" w:eastAsia="es-ES"/>
        </w:rPr>
        <mc:AlternateContent>
          <mc:Choice Requires="wps">
            <w:drawing>
              <wp:anchor distT="0" distB="0" distL="114300" distR="114300" simplePos="0" relativeHeight="251713536" behindDoc="0" locked="0" layoutInCell="1" allowOverlap="1" wp14:anchorId="24355D0B" wp14:editId="2E3F2BFE">
                <wp:simplePos x="0" y="0"/>
                <wp:positionH relativeFrom="column">
                  <wp:posOffset>2178861</wp:posOffset>
                </wp:positionH>
                <wp:positionV relativeFrom="paragraph">
                  <wp:posOffset>2317845</wp:posOffset>
                </wp:positionV>
                <wp:extent cx="273050" cy="323850"/>
                <wp:effectExtent l="0" t="0" r="12700" b="19050"/>
                <wp:wrapNone/>
                <wp:docPr id="58" name="Elipse 58"/>
                <wp:cNvGraphicFramePr/>
                <a:graphic xmlns:a="http://schemas.openxmlformats.org/drawingml/2006/main">
                  <a:graphicData uri="http://schemas.microsoft.com/office/word/2010/wordprocessingShape">
                    <wps:wsp>
                      <wps:cNvSpPr/>
                      <wps:spPr>
                        <a:xfrm>
                          <a:off x="0" y="0"/>
                          <a:ext cx="273050" cy="3238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4355D0B" id="Elipse 58" o:spid="_x0000_s1029" style="position:absolute;margin-left:171.55pt;margin-top:182.5pt;width:21.5pt;height:2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" fillcolor="white [3201]" strokecolor="#5b9bd5 [3204]" strokeweight="1pt">
                <v:stroke joinstyle="miter"/>
                <v:textbox>
                  <w:txbxContent>
                    <w:p w:rsidR="00855712" w:rsidRPr="00E85A1D" w:rsidRDefault="00855712" w:rsidP="00E85A1D">
                      <w:pPr>
                        <w:jc w:val="center"/>
                        <w:rPr>
                          <w:lang w:val="es-ES"/>
                        </w:rPr>
                      </w:pPr>
                      <w:r>
                        <w:rPr>
                          <w:lang w:val="es-ES"/>
                        </w:rPr>
                        <w:t>7</w:t>
                      </w:r>
                    </w:p>
                  </w:txbxContent>
                </v:textbox>
              </v:oval>
            </w:pict>
          </mc:Fallback>
        </mc:AlternateContent>
      </w:r>
      <w:r>
        <w:rPr>
          <w:noProof/>
          <w:lang w:val="es-ES" w:eastAsia="es-ES"/>
        </w:rPr>
        <mc:AlternateContent>
          <mc:Choice Requires="wps">
            <w:drawing>
              <wp:anchor distT="0" distB="0" distL="114300" distR="114300" simplePos="0" relativeHeight="251705344" behindDoc="0" locked="0" layoutInCell="1" allowOverlap="1" wp14:anchorId="488768B5" wp14:editId="0DC8B725">
                <wp:simplePos x="0" y="0"/>
                <wp:positionH relativeFrom="column">
                  <wp:posOffset>3969682</wp:posOffset>
                </wp:positionH>
                <wp:positionV relativeFrom="paragraph">
                  <wp:posOffset>1488994</wp:posOffset>
                </wp:positionV>
                <wp:extent cx="273050" cy="374650"/>
                <wp:effectExtent l="0" t="0" r="12700" b="25400"/>
                <wp:wrapNone/>
                <wp:docPr id="54" name="Elipse 54"/>
                <wp:cNvGraphicFramePr/>
                <a:graphic xmlns:a="http://schemas.openxmlformats.org/drawingml/2006/main">
                  <a:graphicData uri="http://schemas.microsoft.com/office/word/2010/wordprocessingShape">
                    <wps:wsp>
                      <wps:cNvSpPr/>
                      <wps:spPr>
                        <a:xfrm>
                          <a:off x="0" y="0"/>
                          <a:ext cx="273050" cy="3746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88768B5" id="Elipse 54" o:spid="_x0000_s1030" style="position:absolute;margin-left:312.55pt;margin-top:117.25pt;width:21.5pt;height:2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" fillcolor="white [3201]" strokecolor="#5b9bd5 [3204]" strokeweight="1pt">
                <v:stroke joinstyle="miter"/>
                <v:textbox>
                  <w:txbxContent>
                    <w:p w:rsidR="00855712" w:rsidRPr="00E85A1D" w:rsidRDefault="00855712" w:rsidP="00E85A1D">
                      <w:pPr>
                        <w:jc w:val="center"/>
                        <w:rPr>
                          <w:lang w:val="es-ES"/>
                        </w:rPr>
                      </w:pPr>
                      <w:r>
                        <w:rPr>
                          <w:lang w:val="es-ES"/>
                        </w:rPr>
                        <w:t>6</w:t>
                      </w:r>
                    </w:p>
                  </w:txbxContent>
                </v:textbox>
              </v:oval>
            </w:pict>
          </mc:Fallback>
        </mc:AlternateContent>
      </w:r>
      <w:r>
        <w:rPr>
          <w:noProof/>
          <w:lang w:val="es-ES" w:eastAsia="es-ES"/>
        </w:rPr>
        <mc:AlternateContent>
          <mc:Choice Requires="wps">
            <w:drawing>
              <wp:anchor distT="0" distB="0" distL="114300" distR="114300" simplePos="0" relativeHeight="251703296" behindDoc="0" locked="0" layoutInCell="1" allowOverlap="1" wp14:anchorId="6826B7E4" wp14:editId="3069A189">
                <wp:simplePos x="0" y="0"/>
                <wp:positionH relativeFrom="column">
                  <wp:posOffset>3085708</wp:posOffset>
                </wp:positionH>
                <wp:positionV relativeFrom="paragraph">
                  <wp:posOffset>1493885</wp:posOffset>
                </wp:positionV>
                <wp:extent cx="285750" cy="361950"/>
                <wp:effectExtent l="0" t="0" r="19050" b="19050"/>
                <wp:wrapNone/>
                <wp:docPr id="53" name="Elipse 53"/>
                <wp:cNvGraphicFramePr/>
                <a:graphic xmlns:a="http://schemas.openxmlformats.org/drawingml/2006/main">
                  <a:graphicData uri="http://schemas.microsoft.com/office/word/2010/wordprocessingShape">
                    <wps:wsp>
                      <wps:cNvSpPr/>
                      <wps:spPr>
                        <a:xfrm>
                          <a:off x="0" y="0"/>
                          <a:ext cx="285750" cy="3619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826B7E4" id="Elipse 53" o:spid="_x0000_s1031" style="position:absolute;margin-left:242.95pt;margin-top:117.65pt;width:2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" fillcolor="white [3201]" strokecolor="#5b9bd5 [3204]" strokeweight="1pt">
                <v:stroke joinstyle="miter"/>
                <v:textbox>
                  <w:txbxContent>
                    <w:p w:rsidR="00855712" w:rsidRPr="00E85A1D" w:rsidRDefault="00855712" w:rsidP="00E85A1D">
                      <w:pPr>
                        <w:jc w:val="center"/>
                        <w:rPr>
                          <w:lang w:val="es-ES"/>
                        </w:rPr>
                      </w:pPr>
                      <w:r>
                        <w:rPr>
                          <w:lang w:val="es-ES"/>
                        </w:rPr>
                        <w:t>5</w:t>
                      </w:r>
                    </w:p>
                  </w:txbxContent>
                </v:textbox>
              </v:oval>
            </w:pict>
          </mc:Fallback>
        </mc:AlternateContent>
      </w:r>
      <w:r>
        <w:rPr>
          <w:noProof/>
          <w:lang w:val="es-ES" w:eastAsia="es-ES"/>
        </w:rPr>
        <mc:AlternateContent>
          <mc:Choice Requires="wps">
            <w:drawing>
              <wp:anchor distT="0" distB="0" distL="114300" distR="114300" simplePos="0" relativeHeight="251707392" behindDoc="0" locked="0" layoutInCell="1" allowOverlap="1" wp14:anchorId="5F66DA56" wp14:editId="07D2FFB8">
                <wp:simplePos x="0" y="0"/>
                <wp:positionH relativeFrom="margin">
                  <wp:posOffset>2230876</wp:posOffset>
                </wp:positionH>
                <wp:positionV relativeFrom="paragraph">
                  <wp:posOffset>1509395</wp:posOffset>
                </wp:positionV>
                <wp:extent cx="273050" cy="361950"/>
                <wp:effectExtent l="0" t="0" r="12700" b="19050"/>
                <wp:wrapNone/>
                <wp:docPr id="55" name="Elipse 55"/>
                <wp:cNvGraphicFramePr/>
                <a:graphic xmlns:a="http://schemas.openxmlformats.org/drawingml/2006/main">
                  <a:graphicData uri="http://schemas.microsoft.com/office/word/2010/wordprocessingShape">
                    <wps:wsp>
                      <wps:cNvSpPr/>
                      <wps:spPr>
                        <a:xfrm>
                          <a:off x="0" y="0"/>
                          <a:ext cx="273050" cy="3619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F66DA56" id="Elipse 55" o:spid="_x0000_s1032" style="position:absolute;margin-left:175.65pt;margin-top:118.85pt;width:21.5pt;height:28.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" fillcolor="white [3201]" strokecolor="#5b9bd5 [3204]" strokeweight="1pt">
                <v:stroke joinstyle="miter"/>
                <v:textbox>
                  <w:txbxContent>
                    <w:p w:rsidR="00855712" w:rsidRPr="00E85A1D" w:rsidRDefault="00855712" w:rsidP="00E85A1D">
                      <w:pPr>
                        <w:jc w:val="center"/>
                        <w:rPr>
                          <w:lang w:val="es-ES"/>
                        </w:rPr>
                      </w:pPr>
                      <w:r>
                        <w:rPr>
                          <w:lang w:val="es-ES"/>
                        </w:rPr>
                        <w:t>4</w:t>
                      </w:r>
                    </w:p>
                  </w:txbxContent>
                </v:textbox>
                <w10:wrap anchorx="margin"/>
              </v:oval>
            </w:pict>
          </mc:Fallback>
        </mc:AlternateContent>
      </w:r>
      <w:r>
        <w:rPr>
          <w:noProof/>
          <w:lang w:val="es-ES" w:eastAsia="es-ES"/>
        </w:rPr>
        <mc:AlternateContent>
          <mc:Choice Requires="wps">
            <w:drawing>
              <wp:anchor distT="0" distB="0" distL="114300" distR="114300" simplePos="0" relativeHeight="251701248" behindDoc="0" locked="0" layoutInCell="1" allowOverlap="1" wp14:anchorId="44A8ED97" wp14:editId="1FAF9917">
                <wp:simplePos x="0" y="0"/>
                <wp:positionH relativeFrom="margin">
                  <wp:posOffset>2250332</wp:posOffset>
                </wp:positionH>
                <wp:positionV relativeFrom="paragraph">
                  <wp:posOffset>828715</wp:posOffset>
                </wp:positionV>
                <wp:extent cx="233463" cy="272645"/>
                <wp:effectExtent l="0" t="0" r="14605" b="13335"/>
                <wp:wrapNone/>
                <wp:docPr id="52" name="Elipse 52"/>
                <wp:cNvGraphicFramePr/>
                <a:graphic xmlns:a="http://schemas.openxmlformats.org/drawingml/2006/main">
                  <a:graphicData uri="http://schemas.microsoft.com/office/word/2010/wordprocessingShape">
                    <wps:wsp>
                      <wps:cNvSpPr/>
                      <wps:spPr>
                        <a:xfrm>
                          <a:off x="0" y="0"/>
                          <a:ext cx="233463" cy="27264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4A8ED97" id="Elipse 52" o:spid="_x0000_s1033" style="position:absolute;margin-left:177.2pt;margin-top:65.25pt;width:18.4pt;height:21.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" fillcolor="white [3201]" strokecolor="#5b9bd5 [3204]" strokeweight="1pt">
                <v:stroke joinstyle="miter"/>
                <v:textbox>
                  <w:txbxContent>
                    <w:p w:rsidR="00855712" w:rsidRPr="00E85A1D" w:rsidRDefault="00855712" w:rsidP="00E85A1D">
                      <w:pPr>
                        <w:jc w:val="center"/>
                        <w:rPr>
                          <w:lang w:val="es-ES"/>
                        </w:rPr>
                      </w:pPr>
                      <w:r>
                        <w:rPr>
                          <w:lang w:val="es-ES"/>
                        </w:rPr>
                        <w:t>1</w:t>
                      </w:r>
                    </w:p>
                  </w:txbxContent>
                </v:textbox>
                <w10:wrap anchorx="margin"/>
              </v:oval>
            </w:pict>
          </mc:Fallback>
        </mc:AlternateContent>
      </w:r>
      <w:r>
        <w:rPr>
          <w:noProof/>
          <w:lang w:val="es-ES" w:eastAsia="es-ES"/>
        </w:rPr>
        <mc:AlternateContent>
          <mc:Choice Requires="wps">
            <w:drawing>
              <wp:anchor distT="0" distB="0" distL="114300" distR="114300" simplePos="0" relativeHeight="251711488" behindDoc="0" locked="0" layoutInCell="1" allowOverlap="1" wp14:anchorId="2E90DC07" wp14:editId="0655B5C3">
                <wp:simplePos x="0" y="0"/>
                <wp:positionH relativeFrom="column">
                  <wp:posOffset>3079372</wp:posOffset>
                </wp:positionH>
                <wp:positionV relativeFrom="paragraph">
                  <wp:posOffset>818650</wp:posOffset>
                </wp:positionV>
                <wp:extent cx="245035" cy="351865"/>
                <wp:effectExtent l="0" t="0" r="22225" b="10160"/>
                <wp:wrapNone/>
                <wp:docPr id="57" name="Elipse 57"/>
                <wp:cNvGraphicFramePr/>
                <a:graphic xmlns:a="http://schemas.openxmlformats.org/drawingml/2006/main">
                  <a:graphicData uri="http://schemas.microsoft.com/office/word/2010/wordprocessingShape">
                    <wps:wsp>
                      <wps:cNvSpPr/>
                      <wps:spPr>
                        <a:xfrm>
                          <a:off x="0" y="0"/>
                          <a:ext cx="245035" cy="35186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E90DC07" id="Elipse 57" o:spid="_x0000_s1034" style="position:absolute;margin-left:242.45pt;margin-top:64.45pt;width:19.3pt;height:2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" fillcolor="white [3201]" strokecolor="#5b9bd5 [3204]" strokeweight="1pt">
                <v:stroke joinstyle="miter"/>
                <v:textbox>
                  <w:txbxContent>
                    <w:p w:rsidR="00855712" w:rsidRPr="00E85A1D" w:rsidRDefault="00855712" w:rsidP="00E85A1D">
                      <w:pPr>
                        <w:jc w:val="center"/>
                        <w:rPr>
                          <w:lang w:val="es-ES"/>
                        </w:rPr>
                      </w:pPr>
                      <w:r>
                        <w:rPr>
                          <w:lang w:val="es-ES"/>
                        </w:rPr>
                        <w:t>2</w:t>
                      </w:r>
                    </w:p>
                  </w:txbxContent>
                </v:textbox>
              </v:oval>
            </w:pict>
          </mc:Fallback>
        </mc:AlternateContent>
      </w:r>
      <w:r w:rsidR="00835D27">
        <w:rPr>
          <w:noProof/>
          <w:lang w:val="es-ES" w:eastAsia="es-ES"/>
        </w:rPr>
        <mc:AlternateContent>
          <mc:Choice Requires="wps">
            <w:drawing>
              <wp:anchor distT="0" distB="0" distL="114300" distR="114300" simplePos="0" relativeHeight="251709440" behindDoc="0" locked="0" layoutInCell="1" allowOverlap="1" wp14:anchorId="212ABCAE" wp14:editId="7F951395">
                <wp:simplePos x="0" y="0"/>
                <wp:positionH relativeFrom="column">
                  <wp:posOffset>3926300</wp:posOffset>
                </wp:positionH>
                <wp:positionV relativeFrom="paragraph">
                  <wp:posOffset>835701</wp:posOffset>
                </wp:positionV>
                <wp:extent cx="220129" cy="337225"/>
                <wp:effectExtent l="0" t="0" r="27940" b="24765"/>
                <wp:wrapNone/>
                <wp:docPr id="56" name="Elipse 56"/>
                <wp:cNvGraphicFramePr/>
                <a:graphic xmlns:a="http://schemas.openxmlformats.org/drawingml/2006/main">
                  <a:graphicData uri="http://schemas.microsoft.com/office/word/2010/wordprocessingShape">
                    <wps:wsp>
                      <wps:cNvSpPr/>
                      <wps:spPr>
                        <a:xfrm>
                          <a:off x="0" y="0"/>
                          <a:ext cx="220129" cy="3372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5712" w:rsidRPr="00E85A1D" w:rsidRDefault="00855712" w:rsidP="00E85A1D">
                            <w:pPr>
                              <w:jc w:val="center"/>
                              <w:rPr>
                                <w:lang w:val="es-ES"/>
                              </w:rPr>
                            </w:pPr>
                            <w:r>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12ABCAE" id="Elipse 56" o:spid="_x0000_s1035" style="position:absolute;margin-left:309.15pt;margin-top:65.8pt;width:17.35pt;height:26.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" fillcolor="white [3201]" strokecolor="#5b9bd5 [3204]" strokeweight="1pt">
                <v:stroke joinstyle="miter"/>
                <v:textbox>
                  <w:txbxContent>
                    <w:p w:rsidR="00855712" w:rsidRPr="00E85A1D" w:rsidRDefault="00855712" w:rsidP="00E85A1D">
                      <w:pPr>
                        <w:jc w:val="center"/>
                        <w:rPr>
                          <w:lang w:val="es-ES"/>
                        </w:rPr>
                      </w:pPr>
                      <w:r>
                        <w:rPr>
                          <w:lang w:val="es-ES"/>
                        </w:rPr>
                        <w:t>3</w:t>
                      </w:r>
                    </w:p>
                  </w:txbxContent>
                </v:textbox>
              </v:oval>
            </w:pict>
          </mc:Fallback>
        </mc:AlternateContent>
      </w:r>
      <w:r>
        <w:rPr>
          <w:noProof/>
          <w:lang w:val="es-ES" w:eastAsia="es-ES"/>
        </w:rPr>
        <w:drawing>
          <wp:anchor distT="0" distB="0" distL="0" distR="0" simplePos="0" relativeHeight="251659264" behindDoc="0" locked="0" layoutInCell="1" allowOverlap="1" wp14:anchorId="0A77EA81" wp14:editId="356C1B6C">
            <wp:simplePos x="0" y="0"/>
            <wp:positionH relativeFrom="margin">
              <wp:posOffset>2236132</wp:posOffset>
            </wp:positionH>
            <wp:positionV relativeFrom="paragraph">
              <wp:posOffset>376366</wp:posOffset>
            </wp:positionV>
            <wp:extent cx="2574290" cy="2491105"/>
            <wp:effectExtent l="0" t="0" r="0" b="4445"/>
            <wp:wrapTopAndBottom/>
            <wp:docPr id="13" name="image7.jpeg" descr="Resultado de imagen para family members flash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574290" cy="2491105"/>
                    </a:xfrm>
                    <a:prstGeom prst="rect">
                      <a:avLst/>
                    </a:prstGeom>
                  </pic:spPr>
                </pic:pic>
              </a:graphicData>
            </a:graphic>
            <wp14:sizeRelH relativeFrom="margin">
              <wp14:pctWidth>0</wp14:pctWidth>
            </wp14:sizeRelH>
            <wp14:sizeRelV relativeFrom="margin">
              <wp14:pctHeight>0</wp14:pctHeight>
            </wp14:sizeRelV>
          </wp:anchor>
        </w:drawing>
      </w:r>
    </w:p>
    <w:p w:rsidR="00D35A1D" w:rsidRDefault="00D35A1D" w:rsidP="0022610F">
      <w:pPr>
        <w:rPr>
          <w:rFonts w:ascii="Arial" w:hAnsi="Arial" w:cs="Arial"/>
          <w:b/>
          <w:sz w:val="28"/>
          <w:szCs w:val="28"/>
        </w:rPr>
      </w:pPr>
    </w:p>
    <w:p w:rsidR="00835D27" w:rsidRPr="0022610F" w:rsidRDefault="00835D27" w:rsidP="0022610F">
      <w:pPr>
        <w:rPr>
          <w:rFonts w:ascii="Arial" w:hAnsi="Arial" w:cs="Arial"/>
          <w:b/>
          <w:sz w:val="28"/>
          <w:szCs w:val="28"/>
        </w:rPr>
      </w:pPr>
    </w:p>
    <w:p w:rsidR="00D166C4" w:rsidRPr="0022610F" w:rsidRDefault="00D166C4" w:rsidP="0022610F">
      <w:pPr>
        <w:pStyle w:val="Textodecuerpo"/>
        <w:spacing w:before="8"/>
        <w:rPr>
          <w:rFonts w:ascii="Arial"/>
          <w:b/>
          <w:sz w:val="12"/>
        </w:rPr>
      </w:pPr>
      <w:r w:rsidRPr="006D1792">
        <w:rPr>
          <w:rFonts w:ascii="Arial" w:hAnsi="Arial" w:cs="Arial"/>
          <w:b/>
        </w:rPr>
        <w:t>Vocabulary</w:t>
      </w:r>
      <w:r w:rsidRPr="006D1792">
        <w:rPr>
          <w:rFonts w:ascii="Arial" w:hAnsi="Arial" w:cs="Arial"/>
        </w:rPr>
        <w:tab/>
      </w:r>
      <w:r w:rsidRPr="006D1792">
        <w:rPr>
          <w:rFonts w:ascii="Arial" w:hAnsi="Arial" w:cs="Arial"/>
        </w:rPr>
        <w:tab/>
      </w:r>
      <w:r w:rsidRPr="006D1792">
        <w:rPr>
          <w:rFonts w:ascii="Arial" w:hAnsi="Arial" w:cs="Arial"/>
          <w:b/>
        </w:rPr>
        <w:t>Pronunciation</w:t>
      </w:r>
      <w:r w:rsidR="00D40068">
        <w:rPr>
          <w:rFonts w:ascii="Arial" w:hAnsi="Arial" w:cs="Arial"/>
          <w:b/>
        </w:rPr>
        <w:t xml:space="preserve"> </w:t>
      </w:r>
      <w:r w:rsidRPr="006D1792">
        <w:rPr>
          <w:rFonts w:ascii="Arial" w:hAnsi="Arial" w:cs="Arial"/>
        </w:rPr>
        <w:tab/>
      </w:r>
      <w:r w:rsidRPr="006D1792">
        <w:rPr>
          <w:rFonts w:ascii="Arial" w:hAnsi="Arial" w:cs="Arial"/>
        </w:rPr>
        <w:tab/>
      </w:r>
      <w:r w:rsidR="00D40068">
        <w:rPr>
          <w:rFonts w:ascii="Arial" w:hAnsi="Arial" w:cs="Arial"/>
          <w:b/>
        </w:rPr>
        <w:t>Mean (</w:t>
      </w:r>
      <w:r w:rsidR="005C474B">
        <w:rPr>
          <w:rFonts w:ascii="Arial" w:hAnsi="Arial" w:cs="Arial"/>
          <w:b/>
        </w:rPr>
        <w:t>min</w:t>
      </w:r>
      <w:r w:rsidR="00D40068">
        <w:rPr>
          <w:rFonts w:ascii="Arial" w:hAnsi="Arial" w:cs="Arial"/>
          <w:b/>
        </w:rPr>
        <w:t>)</w:t>
      </w:r>
    </w:p>
    <w:p w:rsidR="00E85A1D" w:rsidRPr="006D1792" w:rsidRDefault="00E85A1D" w:rsidP="006D1792">
      <w:pPr>
        <w:spacing w:after="0"/>
        <w:rPr>
          <w:rFonts w:ascii="Arial" w:hAnsi="Arial" w:cs="Arial"/>
          <w:sz w:val="24"/>
          <w:szCs w:val="24"/>
        </w:rPr>
      </w:pPr>
      <w:r w:rsidRPr="006D1792">
        <w:rPr>
          <w:rFonts w:ascii="Arial" w:hAnsi="Arial" w:cs="Arial"/>
          <w:sz w:val="24"/>
          <w:szCs w:val="24"/>
        </w:rPr>
        <w:t>1-Mother</w:t>
      </w:r>
      <w:r w:rsidRPr="006D1792">
        <w:rPr>
          <w:rFonts w:ascii="Arial" w:hAnsi="Arial" w:cs="Arial"/>
          <w:sz w:val="24"/>
          <w:szCs w:val="24"/>
        </w:rPr>
        <w:tab/>
      </w:r>
      <w:r w:rsidRPr="006D1792">
        <w:rPr>
          <w:rFonts w:ascii="Arial" w:hAnsi="Arial" w:cs="Arial"/>
          <w:sz w:val="24"/>
          <w:szCs w:val="24"/>
        </w:rPr>
        <w:tab/>
      </w:r>
      <w:r w:rsidR="00D40068">
        <w:rPr>
          <w:rFonts w:ascii="Arial" w:hAnsi="Arial" w:cs="Arial"/>
          <w:sz w:val="24"/>
          <w:szCs w:val="24"/>
        </w:rPr>
        <w:t>(mò</w:t>
      </w:r>
      <w:r w:rsidRPr="006D1792">
        <w:rPr>
          <w:rFonts w:ascii="Arial" w:hAnsi="Arial" w:cs="Arial"/>
          <w:sz w:val="24"/>
          <w:szCs w:val="24"/>
        </w:rPr>
        <w:t>der)</w:t>
      </w:r>
      <w:r w:rsidR="00D166C4" w:rsidRPr="006D1792">
        <w:rPr>
          <w:rFonts w:ascii="Arial" w:hAnsi="Arial" w:cs="Arial"/>
          <w:sz w:val="24"/>
          <w:szCs w:val="24"/>
        </w:rPr>
        <w:tab/>
      </w:r>
      <w:r w:rsidR="00D166C4" w:rsidRPr="006D1792">
        <w:rPr>
          <w:rFonts w:ascii="Arial" w:hAnsi="Arial" w:cs="Arial"/>
          <w:sz w:val="24"/>
          <w:szCs w:val="24"/>
        </w:rPr>
        <w:tab/>
      </w:r>
      <w:r w:rsidRPr="006D1792">
        <w:rPr>
          <w:rFonts w:ascii="Arial" w:hAnsi="Arial" w:cs="Arial"/>
          <w:sz w:val="24"/>
          <w:szCs w:val="24"/>
        </w:rPr>
        <w:t xml:space="preserve"> </w:t>
      </w:r>
      <w:r w:rsidR="006D1792">
        <w:rPr>
          <w:rFonts w:ascii="Arial" w:hAnsi="Arial" w:cs="Arial"/>
          <w:sz w:val="24"/>
          <w:szCs w:val="24"/>
        </w:rPr>
        <w:t xml:space="preserve">          </w:t>
      </w:r>
      <w:r w:rsidRPr="006D1792">
        <w:rPr>
          <w:rFonts w:ascii="Arial" w:hAnsi="Arial" w:cs="Arial"/>
          <w:sz w:val="24"/>
          <w:szCs w:val="24"/>
        </w:rPr>
        <w:t>mamà</w:t>
      </w:r>
    </w:p>
    <w:p w:rsidR="00E85A1D" w:rsidRPr="006D1792" w:rsidRDefault="00E85A1D" w:rsidP="006D1792">
      <w:pPr>
        <w:spacing w:after="0"/>
        <w:rPr>
          <w:rFonts w:ascii="Arial" w:hAnsi="Arial" w:cs="Arial"/>
          <w:sz w:val="24"/>
          <w:szCs w:val="24"/>
        </w:rPr>
      </w:pPr>
      <w:r w:rsidRPr="006D1792">
        <w:rPr>
          <w:rFonts w:ascii="Arial" w:hAnsi="Arial" w:cs="Arial"/>
          <w:sz w:val="24"/>
          <w:szCs w:val="24"/>
        </w:rPr>
        <w:t>2-Father</w:t>
      </w:r>
      <w:r w:rsidR="00FF2410" w:rsidRPr="006D1792">
        <w:rPr>
          <w:rFonts w:ascii="Arial" w:hAnsi="Arial" w:cs="Arial"/>
          <w:sz w:val="24"/>
          <w:szCs w:val="24"/>
        </w:rPr>
        <w:tab/>
      </w:r>
      <w:r w:rsidR="00FF2410" w:rsidRPr="006D1792">
        <w:rPr>
          <w:rFonts w:ascii="Arial" w:hAnsi="Arial" w:cs="Arial"/>
          <w:sz w:val="24"/>
          <w:szCs w:val="24"/>
        </w:rPr>
        <w:tab/>
        <w:t>(fà</w:t>
      </w:r>
      <w:r w:rsidR="00D166C4" w:rsidRPr="006D1792">
        <w:rPr>
          <w:rFonts w:ascii="Arial" w:hAnsi="Arial" w:cs="Arial"/>
          <w:sz w:val="24"/>
          <w:szCs w:val="24"/>
        </w:rPr>
        <w:t>der)</w:t>
      </w:r>
      <w:r w:rsidR="00D166C4" w:rsidRPr="006D1792">
        <w:rPr>
          <w:rFonts w:ascii="Arial" w:hAnsi="Arial" w:cs="Arial"/>
          <w:sz w:val="24"/>
          <w:szCs w:val="24"/>
        </w:rPr>
        <w:tab/>
      </w:r>
      <w:r w:rsidR="00D166C4" w:rsidRPr="006D1792">
        <w:rPr>
          <w:rFonts w:ascii="Arial" w:hAnsi="Arial" w:cs="Arial"/>
          <w:sz w:val="24"/>
          <w:szCs w:val="24"/>
        </w:rPr>
        <w:tab/>
      </w:r>
      <w:r w:rsidR="00D166C4" w:rsidRPr="006D1792">
        <w:rPr>
          <w:rFonts w:ascii="Arial" w:hAnsi="Arial" w:cs="Arial"/>
          <w:sz w:val="24"/>
          <w:szCs w:val="24"/>
        </w:rPr>
        <w:tab/>
      </w:r>
      <w:r w:rsidR="006D1792">
        <w:rPr>
          <w:rFonts w:ascii="Arial" w:hAnsi="Arial" w:cs="Arial"/>
          <w:sz w:val="24"/>
          <w:szCs w:val="24"/>
        </w:rPr>
        <w:t xml:space="preserve">           </w:t>
      </w:r>
      <w:r w:rsidR="00D166C4" w:rsidRPr="006D1792">
        <w:rPr>
          <w:rFonts w:ascii="Arial" w:hAnsi="Arial" w:cs="Arial"/>
          <w:sz w:val="24"/>
          <w:szCs w:val="24"/>
        </w:rPr>
        <w:t>papà</w:t>
      </w:r>
    </w:p>
    <w:p w:rsidR="00E85A1D" w:rsidRPr="006D1792" w:rsidRDefault="00E85A1D" w:rsidP="006D1792">
      <w:pPr>
        <w:spacing w:after="0"/>
        <w:rPr>
          <w:rFonts w:ascii="Arial" w:hAnsi="Arial" w:cs="Arial"/>
          <w:sz w:val="24"/>
          <w:szCs w:val="24"/>
        </w:rPr>
      </w:pPr>
      <w:r w:rsidRPr="006D1792">
        <w:rPr>
          <w:rFonts w:ascii="Arial" w:hAnsi="Arial" w:cs="Arial"/>
          <w:sz w:val="24"/>
          <w:szCs w:val="24"/>
        </w:rPr>
        <w:t>3-Baby</w:t>
      </w:r>
      <w:r w:rsidR="006D1792">
        <w:rPr>
          <w:rFonts w:ascii="Arial" w:hAnsi="Arial" w:cs="Arial"/>
          <w:sz w:val="24"/>
          <w:szCs w:val="24"/>
        </w:rPr>
        <w:tab/>
      </w:r>
      <w:r w:rsidR="006D1792">
        <w:rPr>
          <w:rFonts w:ascii="Arial" w:hAnsi="Arial" w:cs="Arial"/>
          <w:sz w:val="24"/>
          <w:szCs w:val="24"/>
        </w:rPr>
        <w:tab/>
      </w:r>
      <w:r w:rsidR="00D166C4" w:rsidRPr="006D1792">
        <w:rPr>
          <w:rFonts w:ascii="Arial" w:hAnsi="Arial" w:cs="Arial"/>
          <w:sz w:val="24"/>
          <w:szCs w:val="24"/>
        </w:rPr>
        <w:t>(beibi)</w:t>
      </w:r>
      <w:r w:rsidR="00D166C4" w:rsidRPr="006D1792">
        <w:rPr>
          <w:rFonts w:ascii="Arial" w:hAnsi="Arial" w:cs="Arial"/>
          <w:sz w:val="24"/>
          <w:szCs w:val="24"/>
        </w:rPr>
        <w:tab/>
      </w:r>
      <w:r w:rsidR="00D166C4" w:rsidRPr="006D1792">
        <w:rPr>
          <w:rFonts w:ascii="Arial" w:hAnsi="Arial" w:cs="Arial"/>
          <w:sz w:val="24"/>
          <w:szCs w:val="24"/>
        </w:rPr>
        <w:tab/>
      </w:r>
      <w:r w:rsidR="00D166C4" w:rsidRPr="006D1792">
        <w:rPr>
          <w:rFonts w:ascii="Arial" w:hAnsi="Arial" w:cs="Arial"/>
          <w:sz w:val="24"/>
          <w:szCs w:val="24"/>
        </w:rPr>
        <w:tab/>
      </w:r>
      <w:r w:rsidR="006D1792">
        <w:rPr>
          <w:rFonts w:ascii="Arial" w:hAnsi="Arial" w:cs="Arial"/>
          <w:sz w:val="24"/>
          <w:szCs w:val="24"/>
        </w:rPr>
        <w:t xml:space="preserve">           </w:t>
      </w:r>
      <w:r w:rsidR="00D166C4" w:rsidRPr="006D1792">
        <w:rPr>
          <w:rFonts w:ascii="Arial" w:hAnsi="Arial" w:cs="Arial"/>
          <w:sz w:val="24"/>
          <w:szCs w:val="24"/>
        </w:rPr>
        <w:t>bebè</w:t>
      </w:r>
    </w:p>
    <w:p w:rsidR="00E85A1D" w:rsidRPr="006D1792" w:rsidRDefault="00E85A1D" w:rsidP="006D1792">
      <w:pPr>
        <w:spacing w:after="0"/>
        <w:rPr>
          <w:rFonts w:ascii="Arial" w:hAnsi="Arial" w:cs="Arial"/>
          <w:sz w:val="24"/>
          <w:szCs w:val="24"/>
        </w:rPr>
      </w:pPr>
      <w:r w:rsidRPr="006D1792">
        <w:rPr>
          <w:rFonts w:ascii="Arial" w:hAnsi="Arial" w:cs="Arial"/>
          <w:sz w:val="24"/>
          <w:szCs w:val="24"/>
        </w:rPr>
        <w:t>4-Brother</w:t>
      </w:r>
      <w:r w:rsidR="00D166C4" w:rsidRPr="006D1792">
        <w:rPr>
          <w:rFonts w:ascii="Arial" w:hAnsi="Arial" w:cs="Arial"/>
          <w:sz w:val="24"/>
          <w:szCs w:val="24"/>
        </w:rPr>
        <w:tab/>
      </w:r>
      <w:r w:rsidR="00D166C4" w:rsidRPr="006D1792">
        <w:rPr>
          <w:rFonts w:ascii="Arial" w:hAnsi="Arial" w:cs="Arial"/>
          <w:sz w:val="24"/>
          <w:szCs w:val="24"/>
        </w:rPr>
        <w:tab/>
        <w:t>(broder)</w:t>
      </w:r>
      <w:r w:rsidR="00D166C4" w:rsidRPr="006D1792">
        <w:rPr>
          <w:rFonts w:ascii="Arial" w:hAnsi="Arial" w:cs="Arial"/>
          <w:sz w:val="24"/>
          <w:szCs w:val="24"/>
        </w:rPr>
        <w:tab/>
      </w:r>
      <w:r w:rsidR="00D166C4" w:rsidRPr="006D1792">
        <w:rPr>
          <w:rFonts w:ascii="Arial" w:hAnsi="Arial" w:cs="Arial"/>
          <w:sz w:val="24"/>
          <w:szCs w:val="24"/>
        </w:rPr>
        <w:tab/>
      </w:r>
      <w:r w:rsidR="006D1792">
        <w:rPr>
          <w:rFonts w:ascii="Arial" w:hAnsi="Arial" w:cs="Arial"/>
          <w:sz w:val="24"/>
          <w:szCs w:val="24"/>
        </w:rPr>
        <w:t xml:space="preserve">           </w:t>
      </w:r>
      <w:r w:rsidR="00D166C4" w:rsidRPr="006D1792">
        <w:rPr>
          <w:rFonts w:ascii="Arial" w:hAnsi="Arial" w:cs="Arial"/>
          <w:sz w:val="24"/>
          <w:szCs w:val="24"/>
        </w:rPr>
        <w:t>hermano</w:t>
      </w:r>
    </w:p>
    <w:p w:rsidR="00D166C4" w:rsidRPr="006D1792" w:rsidRDefault="00E85A1D" w:rsidP="006D1792">
      <w:pPr>
        <w:spacing w:after="0"/>
        <w:rPr>
          <w:rFonts w:ascii="Arial" w:hAnsi="Arial" w:cs="Arial"/>
          <w:sz w:val="24"/>
          <w:szCs w:val="24"/>
        </w:rPr>
      </w:pPr>
      <w:r w:rsidRPr="006D1792">
        <w:rPr>
          <w:rFonts w:ascii="Arial" w:hAnsi="Arial" w:cs="Arial"/>
          <w:sz w:val="24"/>
          <w:szCs w:val="24"/>
        </w:rPr>
        <w:t>5-</w:t>
      </w:r>
      <w:r w:rsidR="00D166C4" w:rsidRPr="006D1792">
        <w:rPr>
          <w:rFonts w:ascii="Arial" w:hAnsi="Arial" w:cs="Arial"/>
          <w:sz w:val="24"/>
          <w:szCs w:val="24"/>
        </w:rPr>
        <w:t>sister</w:t>
      </w:r>
      <w:r w:rsidR="006D1792">
        <w:rPr>
          <w:rFonts w:ascii="Arial" w:hAnsi="Arial" w:cs="Arial"/>
          <w:sz w:val="24"/>
          <w:szCs w:val="24"/>
        </w:rPr>
        <w:tab/>
      </w:r>
      <w:r w:rsidR="006D1792">
        <w:rPr>
          <w:rFonts w:ascii="Arial" w:hAnsi="Arial" w:cs="Arial"/>
          <w:sz w:val="24"/>
          <w:szCs w:val="24"/>
        </w:rPr>
        <w:tab/>
      </w:r>
      <w:r w:rsidR="00D166C4" w:rsidRPr="006D1792">
        <w:rPr>
          <w:rFonts w:ascii="Arial" w:hAnsi="Arial" w:cs="Arial"/>
          <w:sz w:val="24"/>
          <w:szCs w:val="24"/>
        </w:rPr>
        <w:t>(sister)</w:t>
      </w:r>
      <w:r w:rsidR="00D166C4" w:rsidRPr="006D1792">
        <w:rPr>
          <w:rFonts w:ascii="Arial" w:hAnsi="Arial" w:cs="Arial"/>
          <w:sz w:val="24"/>
          <w:szCs w:val="24"/>
        </w:rPr>
        <w:tab/>
      </w:r>
      <w:r w:rsidR="00D166C4" w:rsidRPr="006D1792">
        <w:rPr>
          <w:rFonts w:ascii="Arial" w:hAnsi="Arial" w:cs="Arial"/>
          <w:sz w:val="24"/>
          <w:szCs w:val="24"/>
        </w:rPr>
        <w:tab/>
      </w:r>
      <w:r w:rsidR="00D166C4" w:rsidRPr="006D1792">
        <w:rPr>
          <w:rFonts w:ascii="Arial" w:hAnsi="Arial" w:cs="Arial"/>
          <w:sz w:val="24"/>
          <w:szCs w:val="24"/>
        </w:rPr>
        <w:tab/>
        <w:t>hermana</w:t>
      </w:r>
    </w:p>
    <w:p w:rsidR="00FF2410" w:rsidRPr="006D1792" w:rsidRDefault="00D166C4" w:rsidP="006D1792">
      <w:pPr>
        <w:spacing w:after="0"/>
        <w:rPr>
          <w:rFonts w:ascii="Arial" w:hAnsi="Arial" w:cs="Arial"/>
          <w:sz w:val="24"/>
          <w:szCs w:val="24"/>
        </w:rPr>
      </w:pPr>
      <w:r w:rsidRPr="006D1792">
        <w:rPr>
          <w:rFonts w:ascii="Arial" w:hAnsi="Arial" w:cs="Arial"/>
          <w:sz w:val="24"/>
          <w:szCs w:val="24"/>
        </w:rPr>
        <w:t>6-</w:t>
      </w:r>
      <w:r w:rsidR="006D1792">
        <w:rPr>
          <w:rFonts w:ascii="Arial" w:hAnsi="Arial" w:cs="Arial"/>
          <w:sz w:val="24"/>
          <w:szCs w:val="24"/>
        </w:rPr>
        <w:t>grandmother</w:t>
      </w:r>
      <w:r w:rsidR="006D1792">
        <w:rPr>
          <w:rFonts w:ascii="Arial" w:hAnsi="Arial" w:cs="Arial"/>
          <w:sz w:val="24"/>
          <w:szCs w:val="24"/>
        </w:rPr>
        <w:tab/>
      </w:r>
      <w:r w:rsidR="00FF2410" w:rsidRPr="006D1792">
        <w:rPr>
          <w:rFonts w:ascii="Arial" w:hAnsi="Arial" w:cs="Arial"/>
          <w:sz w:val="24"/>
          <w:szCs w:val="24"/>
        </w:rPr>
        <w:t>(grandmoder)</w:t>
      </w:r>
      <w:r w:rsidR="00FF2410" w:rsidRPr="006D1792">
        <w:rPr>
          <w:rFonts w:ascii="Arial" w:hAnsi="Arial" w:cs="Arial"/>
          <w:sz w:val="24"/>
          <w:szCs w:val="24"/>
        </w:rPr>
        <w:tab/>
      </w:r>
      <w:r w:rsidR="00FF2410" w:rsidRPr="006D1792">
        <w:rPr>
          <w:rFonts w:ascii="Arial" w:hAnsi="Arial" w:cs="Arial"/>
          <w:sz w:val="24"/>
          <w:szCs w:val="24"/>
        </w:rPr>
        <w:tab/>
        <w:t>abuela</w:t>
      </w:r>
    </w:p>
    <w:p w:rsidR="00FF2410" w:rsidRPr="006D1792" w:rsidRDefault="006D1792" w:rsidP="006D1792">
      <w:pPr>
        <w:spacing w:after="0"/>
        <w:rPr>
          <w:rFonts w:ascii="Arial" w:hAnsi="Arial" w:cs="Arial"/>
          <w:sz w:val="24"/>
          <w:szCs w:val="24"/>
        </w:rPr>
      </w:pPr>
      <w:r>
        <w:rPr>
          <w:rFonts w:ascii="Arial" w:hAnsi="Arial" w:cs="Arial"/>
          <w:sz w:val="24"/>
          <w:szCs w:val="24"/>
        </w:rPr>
        <w:t>7-grandfather</w:t>
      </w:r>
      <w:r>
        <w:rPr>
          <w:rFonts w:ascii="Arial" w:hAnsi="Arial" w:cs="Arial"/>
          <w:sz w:val="24"/>
          <w:szCs w:val="24"/>
        </w:rPr>
        <w:tab/>
      </w:r>
      <w:r w:rsidR="00FF2410" w:rsidRPr="006D1792">
        <w:rPr>
          <w:rFonts w:ascii="Arial" w:hAnsi="Arial" w:cs="Arial"/>
          <w:sz w:val="24"/>
          <w:szCs w:val="24"/>
        </w:rPr>
        <w:t>(grandfader)</w:t>
      </w:r>
      <w:r w:rsidR="00FF2410" w:rsidRPr="006D1792">
        <w:rPr>
          <w:rFonts w:ascii="Arial" w:hAnsi="Arial" w:cs="Arial"/>
          <w:sz w:val="24"/>
          <w:szCs w:val="24"/>
        </w:rPr>
        <w:tab/>
      </w:r>
      <w:r w:rsidR="00FF2410" w:rsidRPr="006D1792">
        <w:rPr>
          <w:rFonts w:ascii="Arial" w:hAnsi="Arial" w:cs="Arial"/>
          <w:sz w:val="24"/>
          <w:szCs w:val="24"/>
        </w:rPr>
        <w:tab/>
      </w:r>
      <w:r>
        <w:rPr>
          <w:rFonts w:ascii="Arial" w:hAnsi="Arial" w:cs="Arial"/>
          <w:sz w:val="24"/>
          <w:szCs w:val="24"/>
        </w:rPr>
        <w:t xml:space="preserve">           </w:t>
      </w:r>
      <w:r w:rsidR="00FF2410" w:rsidRPr="006D1792">
        <w:rPr>
          <w:rFonts w:ascii="Arial" w:hAnsi="Arial" w:cs="Arial"/>
          <w:sz w:val="24"/>
          <w:szCs w:val="24"/>
        </w:rPr>
        <w:t>abuelo</w:t>
      </w:r>
    </w:p>
    <w:p w:rsidR="00FF2410" w:rsidRPr="006D1792" w:rsidRDefault="00FF2410" w:rsidP="006D1792">
      <w:pPr>
        <w:spacing w:after="0"/>
        <w:rPr>
          <w:rFonts w:ascii="Arial" w:hAnsi="Arial" w:cs="Arial"/>
          <w:sz w:val="24"/>
          <w:szCs w:val="24"/>
        </w:rPr>
      </w:pPr>
      <w:r w:rsidRPr="006D1792">
        <w:rPr>
          <w:rFonts w:ascii="Arial" w:hAnsi="Arial" w:cs="Arial"/>
          <w:sz w:val="24"/>
          <w:szCs w:val="24"/>
        </w:rPr>
        <w:t>8-aunt</w:t>
      </w:r>
      <w:r w:rsidRPr="006D1792">
        <w:rPr>
          <w:rFonts w:ascii="Arial" w:hAnsi="Arial" w:cs="Arial"/>
          <w:sz w:val="24"/>
          <w:szCs w:val="24"/>
        </w:rPr>
        <w:tab/>
      </w:r>
      <w:r w:rsidRPr="006D1792">
        <w:rPr>
          <w:rFonts w:ascii="Arial" w:hAnsi="Arial" w:cs="Arial"/>
          <w:sz w:val="24"/>
          <w:szCs w:val="24"/>
        </w:rPr>
        <w:tab/>
      </w:r>
      <w:r w:rsidRPr="006D1792">
        <w:rPr>
          <w:rFonts w:ascii="Arial" w:hAnsi="Arial" w:cs="Arial"/>
          <w:sz w:val="24"/>
          <w:szCs w:val="24"/>
        </w:rPr>
        <w:tab/>
        <w:t>(ant)</w:t>
      </w:r>
      <w:r w:rsidRPr="006D1792">
        <w:rPr>
          <w:rFonts w:ascii="Arial" w:hAnsi="Arial" w:cs="Arial"/>
          <w:sz w:val="24"/>
          <w:szCs w:val="24"/>
        </w:rPr>
        <w:tab/>
      </w:r>
      <w:r w:rsidRPr="006D1792">
        <w:rPr>
          <w:rFonts w:ascii="Arial" w:hAnsi="Arial" w:cs="Arial"/>
          <w:sz w:val="24"/>
          <w:szCs w:val="24"/>
        </w:rPr>
        <w:tab/>
      </w:r>
      <w:r w:rsidRPr="006D1792">
        <w:rPr>
          <w:rFonts w:ascii="Arial" w:hAnsi="Arial" w:cs="Arial"/>
          <w:sz w:val="24"/>
          <w:szCs w:val="24"/>
        </w:rPr>
        <w:tab/>
      </w:r>
      <w:r w:rsidR="006D1792">
        <w:rPr>
          <w:rFonts w:ascii="Arial" w:hAnsi="Arial" w:cs="Arial"/>
          <w:sz w:val="24"/>
          <w:szCs w:val="24"/>
        </w:rPr>
        <w:t xml:space="preserve">           </w:t>
      </w:r>
      <w:r w:rsidRPr="006D1792">
        <w:rPr>
          <w:rFonts w:ascii="Arial" w:hAnsi="Arial" w:cs="Arial"/>
          <w:sz w:val="24"/>
          <w:szCs w:val="24"/>
        </w:rPr>
        <w:t>tìa</w:t>
      </w:r>
    </w:p>
    <w:p w:rsidR="00E85A1D" w:rsidRPr="006D1792" w:rsidRDefault="006D1792" w:rsidP="006D1792">
      <w:pPr>
        <w:spacing w:after="0"/>
        <w:rPr>
          <w:rFonts w:ascii="Arial" w:hAnsi="Arial" w:cs="Arial"/>
          <w:sz w:val="24"/>
          <w:szCs w:val="24"/>
        </w:rPr>
      </w:pPr>
      <w:r>
        <w:rPr>
          <w:rFonts w:ascii="Arial" w:hAnsi="Arial" w:cs="Arial"/>
          <w:sz w:val="24"/>
          <w:szCs w:val="24"/>
        </w:rPr>
        <w:t>9-uncle</w:t>
      </w:r>
      <w:r>
        <w:rPr>
          <w:rFonts w:ascii="Arial" w:hAnsi="Arial" w:cs="Arial"/>
          <w:sz w:val="24"/>
          <w:szCs w:val="24"/>
        </w:rPr>
        <w:tab/>
      </w:r>
      <w:r>
        <w:rPr>
          <w:rFonts w:ascii="Arial" w:hAnsi="Arial" w:cs="Arial"/>
          <w:sz w:val="24"/>
          <w:szCs w:val="24"/>
        </w:rPr>
        <w:tab/>
      </w:r>
      <w:r w:rsidR="005C474B">
        <w:rPr>
          <w:rFonts w:ascii="Arial" w:hAnsi="Arial" w:cs="Arial"/>
          <w:sz w:val="24"/>
          <w:szCs w:val="24"/>
        </w:rPr>
        <w:t>(onkol</w:t>
      </w:r>
      <w:r w:rsidR="00FF2410" w:rsidRPr="006D1792">
        <w:rPr>
          <w:rFonts w:ascii="Arial" w:hAnsi="Arial" w:cs="Arial"/>
          <w:sz w:val="24"/>
          <w:szCs w:val="24"/>
        </w:rPr>
        <w:t>)</w:t>
      </w:r>
      <w:r w:rsidR="00FF2410" w:rsidRPr="006D1792">
        <w:rPr>
          <w:rFonts w:ascii="Arial" w:hAnsi="Arial" w:cs="Arial"/>
          <w:sz w:val="24"/>
          <w:szCs w:val="24"/>
        </w:rPr>
        <w:tab/>
      </w:r>
      <w:r w:rsidR="00FF2410" w:rsidRPr="006D1792">
        <w:rPr>
          <w:rFonts w:ascii="Arial" w:hAnsi="Arial" w:cs="Arial"/>
          <w:sz w:val="24"/>
          <w:szCs w:val="24"/>
        </w:rPr>
        <w:tab/>
      </w:r>
      <w:r w:rsidR="00FF2410" w:rsidRPr="006D1792">
        <w:rPr>
          <w:rFonts w:ascii="Arial" w:hAnsi="Arial" w:cs="Arial"/>
          <w:sz w:val="24"/>
          <w:szCs w:val="24"/>
        </w:rPr>
        <w:tab/>
        <w:t>tìo</w:t>
      </w:r>
    </w:p>
    <w:p w:rsidR="00575BB6" w:rsidRDefault="00575BB6"/>
    <w:p w:rsidR="00855712" w:rsidRDefault="00855712" w:rsidP="00D40068">
      <w:pPr>
        <w:pStyle w:val="Ttulo4"/>
        <w:ind w:right="831"/>
        <w:rPr>
          <w:rFonts w:ascii="Arial" w:hAnsi="Arial" w:cs="Arial"/>
          <w:b/>
          <w:i w:val="0"/>
          <w:color w:val="auto"/>
          <w:sz w:val="24"/>
          <w:szCs w:val="24"/>
        </w:rPr>
      </w:pPr>
    </w:p>
    <w:p w:rsidR="00347680" w:rsidRDefault="00347680" w:rsidP="00347680"/>
    <w:p w:rsidR="000A5CF1" w:rsidRPr="00347680" w:rsidRDefault="000A5CF1" w:rsidP="00347680"/>
    <w:p w:rsidR="00D35A1D" w:rsidRDefault="003808AB" w:rsidP="00D40068">
      <w:pPr>
        <w:pStyle w:val="Ttulo4"/>
        <w:ind w:right="831"/>
        <w:rPr>
          <w:rFonts w:ascii="Arial" w:hAnsi="Arial" w:cs="Arial"/>
          <w:b/>
          <w:i w:val="0"/>
          <w:color w:val="auto"/>
          <w:sz w:val="24"/>
          <w:szCs w:val="24"/>
        </w:rPr>
      </w:pPr>
      <w:r>
        <w:rPr>
          <w:rFonts w:ascii="Arial" w:hAnsi="Arial" w:cs="Arial"/>
          <w:b/>
          <w:i w:val="0"/>
          <w:color w:val="auto"/>
          <w:sz w:val="24"/>
          <w:szCs w:val="24"/>
        </w:rPr>
        <w:lastRenderedPageBreak/>
        <w:t xml:space="preserve">1.1 </w:t>
      </w:r>
      <w:r w:rsidR="00855712">
        <w:rPr>
          <w:rFonts w:ascii="Arial" w:hAnsi="Arial" w:cs="Arial"/>
          <w:b/>
          <w:i w:val="0"/>
          <w:color w:val="auto"/>
          <w:sz w:val="24"/>
          <w:szCs w:val="24"/>
        </w:rPr>
        <w:t xml:space="preserve">Activity </w:t>
      </w:r>
      <w:r w:rsidR="00347680">
        <w:rPr>
          <w:rFonts w:ascii="Arial" w:hAnsi="Arial" w:cs="Arial"/>
          <w:b/>
          <w:i w:val="0"/>
          <w:color w:val="auto"/>
          <w:sz w:val="24"/>
          <w:szCs w:val="24"/>
        </w:rPr>
        <w:t>(actividad)</w:t>
      </w:r>
    </w:p>
    <w:p w:rsidR="00575BB6" w:rsidRDefault="00575BB6" w:rsidP="00D40068">
      <w:pPr>
        <w:pStyle w:val="Ttulo4"/>
        <w:ind w:right="831"/>
        <w:rPr>
          <w:rFonts w:ascii="Arial" w:hAnsi="Arial" w:cs="Arial"/>
          <w:color w:val="auto"/>
          <w:spacing w:val="-4"/>
        </w:rPr>
      </w:pPr>
      <w:r w:rsidRPr="0022610F">
        <w:rPr>
          <w:rFonts w:ascii="Arial" w:hAnsi="Arial" w:cs="Arial"/>
          <w:i w:val="0"/>
          <w:color w:val="auto"/>
          <w:sz w:val="24"/>
          <w:szCs w:val="24"/>
        </w:rPr>
        <w:t>Look</w:t>
      </w:r>
      <w:r w:rsidRPr="0022610F">
        <w:rPr>
          <w:rFonts w:ascii="Arial" w:hAnsi="Arial" w:cs="Arial"/>
          <w:i w:val="0"/>
          <w:color w:val="auto"/>
          <w:spacing w:val="9"/>
          <w:sz w:val="24"/>
          <w:szCs w:val="24"/>
        </w:rPr>
        <w:t xml:space="preserve"> </w:t>
      </w:r>
      <w:r w:rsidRPr="0022610F">
        <w:rPr>
          <w:rFonts w:ascii="Arial" w:hAnsi="Arial" w:cs="Arial"/>
          <w:i w:val="0"/>
          <w:color w:val="auto"/>
          <w:sz w:val="24"/>
          <w:szCs w:val="24"/>
        </w:rPr>
        <w:t>at</w:t>
      </w:r>
      <w:r w:rsidRPr="0022610F">
        <w:rPr>
          <w:rFonts w:ascii="Arial" w:hAnsi="Arial" w:cs="Arial"/>
          <w:i w:val="0"/>
          <w:color w:val="auto"/>
          <w:spacing w:val="8"/>
          <w:sz w:val="24"/>
          <w:szCs w:val="24"/>
        </w:rPr>
        <w:t xml:space="preserve"> </w:t>
      </w:r>
      <w:r w:rsidRPr="0022610F">
        <w:rPr>
          <w:rFonts w:ascii="Arial" w:hAnsi="Arial" w:cs="Arial"/>
          <w:i w:val="0"/>
          <w:color w:val="auto"/>
          <w:sz w:val="24"/>
          <w:szCs w:val="24"/>
        </w:rPr>
        <w:t>the</w:t>
      </w:r>
      <w:r w:rsidRPr="0022610F">
        <w:rPr>
          <w:rFonts w:ascii="Arial" w:hAnsi="Arial" w:cs="Arial"/>
          <w:i w:val="0"/>
          <w:color w:val="auto"/>
          <w:spacing w:val="9"/>
          <w:sz w:val="24"/>
          <w:szCs w:val="24"/>
        </w:rPr>
        <w:t xml:space="preserve"> </w:t>
      </w:r>
      <w:r w:rsidRPr="0022610F">
        <w:rPr>
          <w:rFonts w:ascii="Arial" w:hAnsi="Arial" w:cs="Arial"/>
          <w:i w:val="0"/>
          <w:color w:val="auto"/>
          <w:sz w:val="24"/>
          <w:szCs w:val="24"/>
        </w:rPr>
        <w:t>pictures</w:t>
      </w:r>
      <w:r w:rsidRPr="0022610F">
        <w:rPr>
          <w:rFonts w:ascii="Arial" w:hAnsi="Arial" w:cs="Arial"/>
          <w:i w:val="0"/>
          <w:color w:val="auto"/>
          <w:spacing w:val="7"/>
          <w:sz w:val="24"/>
          <w:szCs w:val="24"/>
        </w:rPr>
        <w:t xml:space="preserve"> </w:t>
      </w:r>
      <w:r w:rsidRPr="0022610F">
        <w:rPr>
          <w:rFonts w:ascii="Arial" w:hAnsi="Arial" w:cs="Arial"/>
          <w:i w:val="0"/>
          <w:color w:val="auto"/>
          <w:sz w:val="24"/>
          <w:szCs w:val="24"/>
        </w:rPr>
        <w:t>and</w:t>
      </w:r>
      <w:r w:rsidRPr="0022610F">
        <w:rPr>
          <w:rFonts w:ascii="Arial" w:hAnsi="Arial" w:cs="Arial"/>
          <w:i w:val="0"/>
          <w:color w:val="auto"/>
          <w:spacing w:val="11"/>
          <w:sz w:val="24"/>
          <w:szCs w:val="24"/>
        </w:rPr>
        <w:t xml:space="preserve"> </w:t>
      </w:r>
      <w:r w:rsidRPr="0022610F">
        <w:rPr>
          <w:rFonts w:ascii="Arial" w:hAnsi="Arial" w:cs="Arial"/>
          <w:i w:val="0"/>
          <w:color w:val="auto"/>
          <w:sz w:val="24"/>
          <w:szCs w:val="24"/>
        </w:rPr>
        <w:t>circle</w:t>
      </w:r>
      <w:r w:rsidRPr="0022610F">
        <w:rPr>
          <w:rFonts w:ascii="Arial" w:hAnsi="Arial" w:cs="Arial"/>
          <w:i w:val="0"/>
          <w:color w:val="auto"/>
          <w:spacing w:val="9"/>
          <w:sz w:val="24"/>
          <w:szCs w:val="24"/>
        </w:rPr>
        <w:t xml:space="preserve"> </w:t>
      </w:r>
      <w:r w:rsidRPr="0022610F">
        <w:rPr>
          <w:rFonts w:ascii="Arial" w:hAnsi="Arial" w:cs="Arial"/>
          <w:i w:val="0"/>
          <w:color w:val="auto"/>
          <w:sz w:val="24"/>
          <w:szCs w:val="24"/>
        </w:rPr>
        <w:t>the</w:t>
      </w:r>
      <w:r w:rsidRPr="0022610F">
        <w:rPr>
          <w:rFonts w:ascii="Arial" w:hAnsi="Arial" w:cs="Arial"/>
          <w:i w:val="0"/>
          <w:color w:val="auto"/>
          <w:spacing w:val="9"/>
          <w:sz w:val="24"/>
          <w:szCs w:val="24"/>
        </w:rPr>
        <w:t xml:space="preserve"> </w:t>
      </w:r>
      <w:r w:rsidRPr="0022610F">
        <w:rPr>
          <w:rFonts w:ascii="Arial" w:hAnsi="Arial" w:cs="Arial"/>
          <w:i w:val="0"/>
          <w:color w:val="auto"/>
          <w:sz w:val="24"/>
          <w:szCs w:val="24"/>
        </w:rPr>
        <w:t>corresponding</w:t>
      </w:r>
      <w:r w:rsidRPr="0022610F">
        <w:rPr>
          <w:rFonts w:ascii="Arial" w:hAnsi="Arial" w:cs="Arial"/>
          <w:i w:val="0"/>
          <w:color w:val="auto"/>
          <w:spacing w:val="9"/>
          <w:sz w:val="24"/>
          <w:szCs w:val="24"/>
        </w:rPr>
        <w:t xml:space="preserve"> </w:t>
      </w:r>
      <w:r w:rsidRPr="0022610F">
        <w:rPr>
          <w:rFonts w:ascii="Arial" w:hAnsi="Arial" w:cs="Arial"/>
          <w:i w:val="0"/>
          <w:color w:val="auto"/>
          <w:sz w:val="24"/>
          <w:szCs w:val="24"/>
        </w:rPr>
        <w:t>word</w:t>
      </w:r>
      <w:r w:rsidR="00D40068" w:rsidRPr="0022610F">
        <w:rPr>
          <w:rFonts w:ascii="Arial" w:hAnsi="Arial" w:cs="Arial"/>
          <w:i w:val="0"/>
          <w:color w:val="auto"/>
        </w:rPr>
        <w:t xml:space="preserve">. </w:t>
      </w:r>
      <w:r w:rsidRPr="0022610F">
        <w:rPr>
          <w:rFonts w:ascii="Arial" w:hAnsi="Arial" w:cs="Arial"/>
          <w:color w:val="auto"/>
        </w:rPr>
        <w:t>(Observa</w:t>
      </w:r>
      <w:r w:rsidRPr="0022610F">
        <w:rPr>
          <w:rFonts w:ascii="Arial" w:hAnsi="Arial" w:cs="Arial"/>
          <w:color w:val="auto"/>
          <w:spacing w:val="-6"/>
        </w:rPr>
        <w:t xml:space="preserve"> </w:t>
      </w:r>
      <w:r w:rsidRPr="0022610F">
        <w:rPr>
          <w:rFonts w:ascii="Arial" w:hAnsi="Arial" w:cs="Arial"/>
          <w:color w:val="auto"/>
        </w:rPr>
        <w:t>las</w:t>
      </w:r>
      <w:r w:rsidRPr="0022610F">
        <w:rPr>
          <w:rFonts w:ascii="Arial" w:hAnsi="Arial" w:cs="Arial"/>
          <w:color w:val="auto"/>
          <w:spacing w:val="-5"/>
        </w:rPr>
        <w:t xml:space="preserve"> </w:t>
      </w:r>
      <w:r w:rsidRPr="0022610F">
        <w:rPr>
          <w:rFonts w:ascii="Arial" w:hAnsi="Arial" w:cs="Arial"/>
          <w:color w:val="auto"/>
        </w:rPr>
        <w:t>figuras</w:t>
      </w:r>
      <w:r w:rsidRPr="0022610F">
        <w:rPr>
          <w:rFonts w:ascii="Arial" w:hAnsi="Arial" w:cs="Arial"/>
          <w:color w:val="auto"/>
          <w:spacing w:val="-7"/>
        </w:rPr>
        <w:t xml:space="preserve"> </w:t>
      </w:r>
      <w:r w:rsidRPr="0022610F">
        <w:rPr>
          <w:rFonts w:ascii="Arial" w:hAnsi="Arial" w:cs="Arial"/>
          <w:color w:val="auto"/>
        </w:rPr>
        <w:t>y</w:t>
      </w:r>
      <w:r w:rsidRPr="0022610F">
        <w:rPr>
          <w:rFonts w:ascii="Arial" w:hAnsi="Arial" w:cs="Arial"/>
          <w:color w:val="auto"/>
          <w:spacing w:val="-10"/>
        </w:rPr>
        <w:t xml:space="preserve"> </w:t>
      </w:r>
      <w:r w:rsidR="005C474B" w:rsidRPr="0022610F">
        <w:rPr>
          <w:rFonts w:ascii="Arial" w:hAnsi="Arial" w:cs="Arial"/>
          <w:color w:val="auto"/>
        </w:rPr>
        <w:t>circule</w:t>
      </w:r>
      <w:r w:rsidRPr="0022610F">
        <w:rPr>
          <w:rFonts w:ascii="Arial" w:hAnsi="Arial" w:cs="Arial"/>
          <w:color w:val="auto"/>
          <w:spacing w:val="-6"/>
        </w:rPr>
        <w:t xml:space="preserve"> </w:t>
      </w:r>
      <w:r w:rsidRPr="0022610F">
        <w:rPr>
          <w:rFonts w:ascii="Arial" w:hAnsi="Arial" w:cs="Arial"/>
          <w:color w:val="auto"/>
        </w:rPr>
        <w:t>la</w:t>
      </w:r>
      <w:r w:rsidRPr="0022610F">
        <w:rPr>
          <w:rFonts w:ascii="Arial" w:hAnsi="Arial" w:cs="Arial"/>
          <w:color w:val="auto"/>
          <w:spacing w:val="-5"/>
        </w:rPr>
        <w:t xml:space="preserve"> </w:t>
      </w:r>
      <w:r w:rsidRPr="0022610F">
        <w:rPr>
          <w:rFonts w:ascii="Arial" w:hAnsi="Arial" w:cs="Arial"/>
          <w:color w:val="auto"/>
        </w:rPr>
        <w:t>palabra</w:t>
      </w:r>
      <w:r w:rsidRPr="0022610F">
        <w:rPr>
          <w:rFonts w:ascii="Arial" w:hAnsi="Arial" w:cs="Arial"/>
          <w:color w:val="auto"/>
          <w:spacing w:val="-5"/>
        </w:rPr>
        <w:t xml:space="preserve"> </w:t>
      </w:r>
      <w:r w:rsidRPr="0022610F">
        <w:rPr>
          <w:rFonts w:ascii="Arial" w:hAnsi="Arial" w:cs="Arial"/>
          <w:color w:val="auto"/>
        </w:rPr>
        <w:t>que</w:t>
      </w:r>
      <w:r w:rsidRPr="0022610F">
        <w:rPr>
          <w:rFonts w:ascii="Arial" w:hAnsi="Arial" w:cs="Arial"/>
          <w:color w:val="auto"/>
          <w:spacing w:val="-8"/>
        </w:rPr>
        <w:t xml:space="preserve"> </w:t>
      </w:r>
      <w:r w:rsidRPr="0022610F">
        <w:rPr>
          <w:rFonts w:ascii="Arial" w:hAnsi="Arial" w:cs="Arial"/>
          <w:color w:val="auto"/>
        </w:rPr>
        <w:t>corresponde</w:t>
      </w:r>
      <w:r w:rsidRPr="0022610F">
        <w:rPr>
          <w:rFonts w:ascii="Arial" w:hAnsi="Arial" w:cs="Arial"/>
          <w:color w:val="auto"/>
          <w:spacing w:val="-2"/>
        </w:rPr>
        <w:t xml:space="preserve"> </w:t>
      </w:r>
      <w:r w:rsidRPr="0022610F">
        <w:rPr>
          <w:rFonts w:ascii="Arial" w:hAnsi="Arial" w:cs="Arial"/>
          <w:color w:val="auto"/>
        </w:rPr>
        <w:t>al</w:t>
      </w:r>
      <w:r w:rsidRPr="0022610F">
        <w:rPr>
          <w:rFonts w:ascii="Arial" w:hAnsi="Arial" w:cs="Arial"/>
          <w:color w:val="auto"/>
          <w:spacing w:val="-5"/>
        </w:rPr>
        <w:t xml:space="preserve"> </w:t>
      </w:r>
      <w:r w:rsidRPr="0022610F">
        <w:rPr>
          <w:rFonts w:ascii="Arial" w:hAnsi="Arial" w:cs="Arial"/>
          <w:color w:val="auto"/>
        </w:rPr>
        <w:t>dibujo</w:t>
      </w:r>
      <w:r w:rsidR="00D35A1D">
        <w:rPr>
          <w:rFonts w:ascii="Arial" w:hAnsi="Arial" w:cs="Arial"/>
          <w:color w:val="auto"/>
        </w:rPr>
        <w:t>)</w:t>
      </w:r>
      <w:r w:rsidRPr="0022610F">
        <w:rPr>
          <w:rFonts w:ascii="Arial" w:hAnsi="Arial" w:cs="Arial"/>
          <w:color w:val="auto"/>
          <w:spacing w:val="-4"/>
        </w:rPr>
        <w:t xml:space="preserve"> </w:t>
      </w:r>
    </w:p>
    <w:p w:rsidR="00D35A1D" w:rsidRDefault="00D35A1D" w:rsidP="00D35A1D"/>
    <w:p w:rsidR="009E1BAB" w:rsidRDefault="009E1BAB" w:rsidP="00CD6822">
      <w:pPr>
        <w:pStyle w:val="Textodecuerpo"/>
        <w:spacing w:before="10"/>
        <w:rPr>
          <w:rFonts w:asciiTheme="minorHAnsi" w:eastAsiaTheme="minorHAnsi" w:hAnsiTheme="minorHAnsi" w:cstheme="minorBidi"/>
          <w:sz w:val="22"/>
          <w:szCs w:val="22"/>
          <w:lang w:val="es-PA"/>
        </w:rPr>
      </w:pPr>
    </w:p>
    <w:p w:rsidR="00347680" w:rsidRDefault="00347680" w:rsidP="00CD6822">
      <w:pPr>
        <w:pStyle w:val="Textodecuerpo"/>
        <w:spacing w:before="10"/>
        <w:rPr>
          <w:rFonts w:ascii="Arial"/>
          <w:b/>
          <w:sz w:val="13"/>
        </w:rPr>
      </w:pPr>
    </w:p>
    <w:p w:rsidR="009E1BAB" w:rsidRDefault="009E1BAB" w:rsidP="00CD6822">
      <w:pPr>
        <w:pStyle w:val="Textodecuerpo"/>
        <w:spacing w:before="10"/>
        <w:rPr>
          <w:rFonts w:ascii="Arial"/>
          <w:b/>
          <w:sz w:val="13"/>
        </w:rPr>
      </w:pPr>
    </w:p>
    <w:p w:rsidR="009E1BAB" w:rsidRDefault="009E1BAB" w:rsidP="00CD6822">
      <w:pPr>
        <w:pStyle w:val="Textodecuerpo"/>
        <w:spacing w:before="10"/>
        <w:rPr>
          <w:rFonts w:ascii="Arial"/>
          <w:b/>
          <w:sz w:val="13"/>
        </w:rPr>
      </w:pPr>
    </w:p>
    <w:p w:rsidR="005C474B" w:rsidRPr="00CD6822" w:rsidRDefault="00575BB6" w:rsidP="00CD6822">
      <w:pPr>
        <w:pStyle w:val="Textodecuerpo"/>
        <w:spacing w:before="10"/>
        <w:rPr>
          <w:rFonts w:ascii="Arial"/>
          <w:b/>
          <w:sz w:val="13"/>
        </w:rPr>
      </w:pPr>
      <w:r>
        <w:rPr>
          <w:noProof/>
          <w:lang w:val="es-ES" w:eastAsia="es-ES"/>
        </w:rPr>
        <w:drawing>
          <wp:anchor distT="0" distB="0" distL="0" distR="0" simplePos="0" relativeHeight="251661312" behindDoc="0" locked="0" layoutInCell="1" allowOverlap="1" wp14:anchorId="4052BF00" wp14:editId="41763040">
            <wp:simplePos x="0" y="0"/>
            <wp:positionH relativeFrom="page">
              <wp:posOffset>1019555</wp:posOffset>
            </wp:positionH>
            <wp:positionV relativeFrom="paragraph">
              <wp:posOffset>126043</wp:posOffset>
            </wp:positionV>
            <wp:extent cx="5747701" cy="6498335"/>
            <wp:effectExtent l="0" t="0" r="0" b="0"/>
            <wp:wrapTopAndBottom/>
            <wp:docPr id="15" name="image8.jpeg"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747701" cy="6498335"/>
                    </a:xfrm>
                    <a:prstGeom prst="rect">
                      <a:avLst/>
                    </a:prstGeom>
                  </pic:spPr>
                </pic:pic>
              </a:graphicData>
            </a:graphic>
          </wp:anchor>
        </w:drawing>
      </w:r>
    </w:p>
    <w:p w:rsidR="009E1BAB" w:rsidRDefault="00575BB6" w:rsidP="005C474B">
      <w:pPr>
        <w:pStyle w:val="Ttulo4"/>
        <w:spacing w:before="0"/>
        <w:rPr>
          <w:rFonts w:ascii="Arial" w:hAnsi="Arial" w:cs="Arial"/>
          <w:i w:val="0"/>
          <w:color w:val="auto"/>
          <w:spacing w:val="2"/>
          <w:sz w:val="24"/>
          <w:szCs w:val="24"/>
        </w:rPr>
      </w:pPr>
      <w:r w:rsidRPr="005C474B">
        <w:rPr>
          <w:rFonts w:ascii="Arial" w:hAnsi="Arial" w:cs="Arial"/>
          <w:i w:val="0"/>
          <w:color w:val="auto"/>
          <w:spacing w:val="2"/>
          <w:sz w:val="24"/>
          <w:szCs w:val="24"/>
        </w:rPr>
        <w:t xml:space="preserve"> </w:t>
      </w:r>
    </w:p>
    <w:p w:rsidR="00347680" w:rsidRPr="00347680" w:rsidRDefault="00347680" w:rsidP="00347680"/>
    <w:p w:rsidR="009E1BAB" w:rsidRDefault="009E1BAB" w:rsidP="005C474B">
      <w:pPr>
        <w:pStyle w:val="Ttulo4"/>
        <w:spacing w:before="0"/>
        <w:rPr>
          <w:rFonts w:ascii="Arial" w:hAnsi="Arial" w:cs="Arial"/>
          <w:i w:val="0"/>
          <w:color w:val="auto"/>
          <w:spacing w:val="2"/>
          <w:sz w:val="24"/>
          <w:szCs w:val="24"/>
        </w:rPr>
      </w:pPr>
      <w:r>
        <w:rPr>
          <w:rFonts w:ascii="Arial" w:hAnsi="Arial" w:cs="Arial"/>
          <w:i w:val="0"/>
          <w:color w:val="auto"/>
          <w:spacing w:val="2"/>
          <w:sz w:val="24"/>
          <w:szCs w:val="24"/>
        </w:rPr>
        <w:lastRenderedPageBreak/>
        <w:t>1.2</w:t>
      </w:r>
      <w:r w:rsidR="00855712">
        <w:rPr>
          <w:rFonts w:ascii="Arial" w:hAnsi="Arial" w:cs="Arial"/>
          <w:i w:val="0"/>
          <w:color w:val="auto"/>
          <w:spacing w:val="2"/>
          <w:sz w:val="24"/>
          <w:szCs w:val="24"/>
        </w:rPr>
        <w:t xml:space="preserve"> Activity</w:t>
      </w:r>
      <w:r w:rsidR="00347680">
        <w:rPr>
          <w:rFonts w:ascii="Arial" w:hAnsi="Arial" w:cs="Arial"/>
          <w:i w:val="0"/>
          <w:color w:val="auto"/>
          <w:spacing w:val="2"/>
          <w:sz w:val="24"/>
          <w:szCs w:val="24"/>
        </w:rPr>
        <w:t xml:space="preserve"> (Actividad)</w:t>
      </w:r>
    </w:p>
    <w:p w:rsidR="00575BB6" w:rsidRPr="00347680" w:rsidRDefault="005C474B" w:rsidP="0024213F">
      <w:pPr>
        <w:pStyle w:val="Ttulo4"/>
        <w:numPr>
          <w:ilvl w:val="0"/>
          <w:numId w:val="9"/>
        </w:numPr>
        <w:spacing w:before="0"/>
        <w:rPr>
          <w:rFonts w:ascii="Arial" w:hAnsi="Arial" w:cs="Arial"/>
          <w:i w:val="0"/>
          <w:color w:val="auto"/>
          <w:spacing w:val="2"/>
          <w:sz w:val="24"/>
          <w:szCs w:val="24"/>
        </w:rPr>
      </w:pPr>
      <w:r w:rsidRPr="005C474B">
        <w:rPr>
          <w:rFonts w:ascii="Arial" w:hAnsi="Arial" w:cs="Arial"/>
          <w:i w:val="0"/>
          <w:color w:val="auto"/>
          <w:sz w:val="24"/>
          <w:szCs w:val="24"/>
        </w:rPr>
        <w:t>F</w:t>
      </w:r>
      <w:r w:rsidR="00575BB6" w:rsidRPr="005C474B">
        <w:rPr>
          <w:rFonts w:ascii="Arial" w:hAnsi="Arial" w:cs="Arial"/>
          <w:i w:val="0"/>
          <w:color w:val="auto"/>
          <w:sz w:val="24"/>
          <w:szCs w:val="24"/>
        </w:rPr>
        <w:t>ind</w:t>
      </w:r>
      <w:r w:rsidR="00575BB6" w:rsidRPr="005C474B">
        <w:rPr>
          <w:rFonts w:ascii="Arial" w:hAnsi="Arial" w:cs="Arial"/>
          <w:i w:val="0"/>
          <w:color w:val="auto"/>
          <w:spacing w:val="-1"/>
          <w:sz w:val="24"/>
          <w:szCs w:val="24"/>
        </w:rPr>
        <w:t xml:space="preserve"> </w:t>
      </w:r>
      <w:r w:rsidR="00575BB6" w:rsidRPr="005C474B">
        <w:rPr>
          <w:rFonts w:ascii="Arial" w:hAnsi="Arial" w:cs="Arial"/>
          <w:i w:val="0"/>
          <w:color w:val="auto"/>
          <w:sz w:val="24"/>
          <w:szCs w:val="24"/>
        </w:rPr>
        <w:t>the</w:t>
      </w:r>
      <w:r w:rsidR="00575BB6" w:rsidRPr="005C474B">
        <w:rPr>
          <w:rFonts w:ascii="Arial" w:hAnsi="Arial" w:cs="Arial"/>
          <w:i w:val="0"/>
          <w:color w:val="auto"/>
          <w:spacing w:val="-3"/>
          <w:sz w:val="24"/>
          <w:szCs w:val="24"/>
        </w:rPr>
        <w:t xml:space="preserve"> </w:t>
      </w:r>
      <w:r w:rsidR="00575BB6" w:rsidRPr="005C474B">
        <w:rPr>
          <w:rFonts w:ascii="Arial" w:hAnsi="Arial" w:cs="Arial"/>
          <w:i w:val="0"/>
          <w:color w:val="auto"/>
          <w:sz w:val="24"/>
          <w:szCs w:val="24"/>
        </w:rPr>
        <w:t>words and</w:t>
      </w:r>
      <w:r w:rsidR="00575BB6" w:rsidRPr="005C474B">
        <w:rPr>
          <w:rFonts w:ascii="Arial" w:hAnsi="Arial" w:cs="Arial"/>
          <w:i w:val="0"/>
          <w:color w:val="auto"/>
          <w:spacing w:val="-1"/>
          <w:sz w:val="24"/>
          <w:szCs w:val="24"/>
        </w:rPr>
        <w:t xml:space="preserve"> </w:t>
      </w:r>
      <w:r w:rsidR="00575BB6" w:rsidRPr="005C474B">
        <w:rPr>
          <w:rFonts w:ascii="Arial" w:hAnsi="Arial" w:cs="Arial"/>
          <w:i w:val="0"/>
          <w:color w:val="auto"/>
          <w:sz w:val="24"/>
          <w:szCs w:val="24"/>
        </w:rPr>
        <w:t>use</w:t>
      </w:r>
      <w:r w:rsidR="00575BB6" w:rsidRPr="005C474B">
        <w:rPr>
          <w:rFonts w:ascii="Arial" w:hAnsi="Arial" w:cs="Arial"/>
          <w:i w:val="0"/>
          <w:color w:val="auto"/>
          <w:spacing w:val="-1"/>
          <w:sz w:val="24"/>
          <w:szCs w:val="24"/>
        </w:rPr>
        <w:t xml:space="preserve"> </w:t>
      </w:r>
      <w:r w:rsidR="00575BB6" w:rsidRPr="005C474B">
        <w:rPr>
          <w:rFonts w:ascii="Arial" w:hAnsi="Arial" w:cs="Arial"/>
          <w:i w:val="0"/>
          <w:color w:val="auto"/>
          <w:sz w:val="24"/>
          <w:szCs w:val="24"/>
        </w:rPr>
        <w:t>different</w:t>
      </w:r>
      <w:r w:rsidR="00575BB6" w:rsidRPr="005C474B">
        <w:rPr>
          <w:rFonts w:ascii="Arial" w:hAnsi="Arial" w:cs="Arial"/>
          <w:i w:val="0"/>
          <w:color w:val="auto"/>
          <w:spacing w:val="-1"/>
          <w:sz w:val="24"/>
          <w:szCs w:val="24"/>
        </w:rPr>
        <w:t xml:space="preserve"> </w:t>
      </w:r>
      <w:r w:rsidR="00575BB6" w:rsidRPr="005C474B">
        <w:rPr>
          <w:rFonts w:ascii="Arial" w:hAnsi="Arial" w:cs="Arial"/>
          <w:i w:val="0"/>
          <w:color w:val="auto"/>
          <w:sz w:val="24"/>
          <w:szCs w:val="24"/>
        </w:rPr>
        <w:t>colors to</w:t>
      </w:r>
      <w:r w:rsidR="00575BB6" w:rsidRPr="005C474B">
        <w:rPr>
          <w:rFonts w:ascii="Arial" w:hAnsi="Arial" w:cs="Arial"/>
          <w:i w:val="0"/>
          <w:color w:val="auto"/>
          <w:spacing w:val="-1"/>
          <w:sz w:val="24"/>
          <w:szCs w:val="24"/>
        </w:rPr>
        <w:t xml:space="preserve"> </w:t>
      </w:r>
      <w:r w:rsidR="00575BB6" w:rsidRPr="005C474B">
        <w:rPr>
          <w:rFonts w:ascii="Arial" w:hAnsi="Arial" w:cs="Arial"/>
          <w:i w:val="0"/>
          <w:color w:val="auto"/>
          <w:sz w:val="24"/>
          <w:szCs w:val="24"/>
        </w:rPr>
        <w:t>circle them.</w:t>
      </w:r>
      <w:r w:rsidRPr="00347680">
        <w:rPr>
          <w:rFonts w:ascii="Arial" w:hAnsi="Arial" w:cs="Arial"/>
          <w:i w:val="0"/>
          <w:color w:val="auto"/>
        </w:rPr>
        <w:t>(</w:t>
      </w:r>
      <w:r w:rsidR="00575BB6" w:rsidRPr="00347680">
        <w:rPr>
          <w:rFonts w:ascii="Arial" w:hAnsi="Arial" w:cs="Arial"/>
          <w:color w:val="auto"/>
        </w:rPr>
        <w:t>encuentra</w:t>
      </w:r>
      <w:r w:rsidRPr="00347680">
        <w:rPr>
          <w:rFonts w:ascii="Arial" w:hAnsi="Arial" w:cs="Arial"/>
          <w:color w:val="auto"/>
        </w:rPr>
        <w:t xml:space="preserve"> las palabras</w:t>
      </w:r>
      <w:r w:rsidR="00575BB6" w:rsidRPr="00347680">
        <w:rPr>
          <w:rFonts w:ascii="Arial" w:hAnsi="Arial" w:cs="Arial"/>
          <w:color w:val="auto"/>
          <w:spacing w:val="2"/>
        </w:rPr>
        <w:t xml:space="preserve"> </w:t>
      </w:r>
      <w:r w:rsidR="00575BB6" w:rsidRPr="00347680">
        <w:rPr>
          <w:rFonts w:ascii="Arial" w:hAnsi="Arial" w:cs="Arial"/>
          <w:color w:val="auto"/>
        </w:rPr>
        <w:t>y</w:t>
      </w:r>
      <w:r w:rsidR="00575BB6" w:rsidRPr="00347680">
        <w:rPr>
          <w:rFonts w:ascii="Arial" w:hAnsi="Arial" w:cs="Arial"/>
          <w:color w:val="auto"/>
          <w:spacing w:val="-7"/>
        </w:rPr>
        <w:t xml:space="preserve"> </w:t>
      </w:r>
      <w:r w:rsidR="00575BB6" w:rsidRPr="00347680">
        <w:rPr>
          <w:rFonts w:ascii="Arial" w:hAnsi="Arial" w:cs="Arial"/>
          <w:color w:val="auto"/>
        </w:rPr>
        <w:t>enciérralas con diferentes</w:t>
      </w:r>
      <w:r w:rsidR="00575BB6" w:rsidRPr="00347680">
        <w:rPr>
          <w:rFonts w:ascii="Arial" w:hAnsi="Arial" w:cs="Arial"/>
          <w:color w:val="auto"/>
          <w:spacing w:val="-2"/>
        </w:rPr>
        <w:t xml:space="preserve"> </w:t>
      </w:r>
      <w:r w:rsidR="00575BB6" w:rsidRPr="00347680">
        <w:rPr>
          <w:rFonts w:ascii="Arial" w:hAnsi="Arial" w:cs="Arial"/>
          <w:color w:val="auto"/>
        </w:rPr>
        <w:t>colores)</w:t>
      </w:r>
    </w:p>
    <w:p w:rsidR="00D35A1D" w:rsidRPr="00D35A1D" w:rsidRDefault="00D35A1D" w:rsidP="00D35A1D"/>
    <w:p w:rsidR="00575BB6" w:rsidRDefault="00575BB6" w:rsidP="00575BB6">
      <w:pPr>
        <w:pStyle w:val="Textodecuerpo"/>
        <w:spacing w:before="5"/>
        <w:rPr>
          <w:rFonts w:ascii="Arial"/>
          <w:b/>
          <w:sz w:val="16"/>
        </w:rPr>
      </w:pPr>
      <w:r>
        <w:rPr>
          <w:noProof/>
          <w:lang w:val="es-ES" w:eastAsia="es-ES"/>
        </w:rPr>
        <mc:AlternateContent>
          <mc:Choice Requires="wpg">
            <w:drawing>
              <wp:anchor distT="0" distB="0" distL="0" distR="0" simplePos="0" relativeHeight="251663360" behindDoc="1" locked="0" layoutInCell="1" allowOverlap="1">
                <wp:simplePos x="0" y="0"/>
                <wp:positionH relativeFrom="page">
                  <wp:posOffset>1031875</wp:posOffset>
                </wp:positionH>
                <wp:positionV relativeFrom="paragraph">
                  <wp:posOffset>144780</wp:posOffset>
                </wp:positionV>
                <wp:extent cx="5765800" cy="6966585"/>
                <wp:effectExtent l="0" t="0" r="0" b="0"/>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6966585"/>
                          <a:chOff x="1625" y="228"/>
                          <a:chExt cx="9080" cy="10971"/>
                        </a:xfrm>
                      </wpg:grpSpPr>
                      <pic:pic xmlns:pic="http://schemas.openxmlformats.org/drawingml/2006/picture">
                        <pic:nvPicPr>
                          <pic:cNvPr id="2" name="Picture 3" descr="Resultado de imagen para family word sear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24" y="228"/>
                            <a:ext cx="9080" cy="10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Resultado de imagen para family word sea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11" y="300"/>
                            <a:ext cx="8820" cy="10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1681" y="270"/>
                            <a:ext cx="8880" cy="1078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22A5EC7" id="Grupo 1" o:spid="_x0000_s1026" style="position:absolute;margin-left:81.25pt;margin-top:11.4pt;width:454pt;height:548.55pt;z-index:-251653120;mso-wrap-distance-left:0;mso-wrap-distance-right:0;mso-position-horizontal-relative:page" coordorigin="1625,228" coordsize="9080,109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sultado de imagen para family word search" style="position:absolute;left:1624;top:228;width:9080;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">
                  <v:imagedata r:id="rId18" o:title="Resultado de imagen para family word search"/>
                </v:shape>
                <v:shape id="Picture 4" o:spid="_x0000_s1028" type="#_x0000_t75" alt="Resultado de imagen para family word search" style="position:absolute;left:1711;top:300;width:8820;height:1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">
                  <v:imagedata r:id="rId19" o:title="Resultado de imagen para family word search"/>
                </v:shape>
                <v:rect id="Rectangle 5" o:spid="_x0000_s1029" style="position:absolute;left:1681;top:270;width:8880;height:10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" filled="f" strokeweight="3pt"/>
                <w10:wrap type="topAndBottom" anchorx="page"/>
              </v:group>
            </w:pict>
          </mc:Fallback>
        </mc:AlternateContent>
      </w:r>
    </w:p>
    <w:p w:rsidR="00575BB6" w:rsidRDefault="00575BB6"/>
    <w:p w:rsidR="00575BB6" w:rsidRDefault="00575BB6"/>
    <w:p w:rsidR="0066082F" w:rsidRDefault="0066082F" w:rsidP="00575BB6">
      <w:pPr>
        <w:spacing w:before="74"/>
        <w:ind w:left="1382" w:right="838"/>
        <w:jc w:val="both"/>
        <w:rPr>
          <w:rFonts w:ascii="Arial" w:hAnsi="Arial" w:cs="Arial"/>
          <w:b/>
          <w:sz w:val="24"/>
          <w:szCs w:val="24"/>
        </w:rPr>
      </w:pPr>
    </w:p>
    <w:p w:rsidR="00CD6822" w:rsidRPr="000A5CF1" w:rsidRDefault="009E1BAB" w:rsidP="00855712">
      <w:pPr>
        <w:pStyle w:val="NormalWeb"/>
        <w:spacing w:beforeAutospacing="0" w:afterAutospacing="0"/>
        <w:jc w:val="both"/>
        <w:rPr>
          <w:rFonts w:ascii="Arial" w:hAnsi="Arial" w:cs="Arial"/>
          <w:b/>
          <w:color w:val="000000" w:themeColor="text1"/>
          <w:shd w:val="clear" w:color="auto" w:fill="FFFF00"/>
        </w:rPr>
      </w:pPr>
      <w:r w:rsidRPr="000A5CF1">
        <w:rPr>
          <w:rFonts w:ascii="Arial" w:eastAsiaTheme="minorHAnsi" w:hAnsi="Arial" w:cs="Arial"/>
          <w:b/>
          <w:color w:val="000000" w:themeColor="text1"/>
          <w:lang w:val="es-PA" w:eastAsia="en-US"/>
        </w:rPr>
        <w:lastRenderedPageBreak/>
        <w:t>ACTIVIDAD DE DESARROLLO</w:t>
      </w:r>
      <w:r w:rsidRPr="000A5CF1">
        <w:rPr>
          <w:rFonts w:ascii="Arial" w:hAnsi="Arial" w:cs="Arial"/>
          <w:b/>
          <w:color w:val="000000" w:themeColor="text1"/>
          <w:shd w:val="clear" w:color="auto" w:fill="FFFF00"/>
        </w:rPr>
        <w:t xml:space="preserve"> </w:t>
      </w:r>
    </w:p>
    <w:p w:rsidR="009E1BAB" w:rsidRPr="000A5CF1" w:rsidRDefault="00855712" w:rsidP="00855712">
      <w:pPr>
        <w:pStyle w:val="NormalWeb"/>
        <w:spacing w:beforeAutospacing="0" w:afterAutospacing="0"/>
        <w:jc w:val="both"/>
        <w:rPr>
          <w:rFonts w:ascii="Arial" w:hAnsi="Arial" w:cs="Arial"/>
          <w:b/>
          <w:color w:val="000000" w:themeColor="text1"/>
        </w:rPr>
      </w:pPr>
      <w:r w:rsidRPr="000A5CF1">
        <w:rPr>
          <w:rFonts w:ascii="Arial" w:hAnsi="Arial" w:cs="Arial"/>
          <w:b/>
          <w:color w:val="000000" w:themeColor="text1"/>
        </w:rPr>
        <w:t>Activity</w:t>
      </w:r>
      <w:r w:rsidR="00347680" w:rsidRPr="000A5CF1">
        <w:rPr>
          <w:rFonts w:ascii="Arial" w:hAnsi="Arial" w:cs="Arial"/>
          <w:b/>
          <w:color w:val="000000" w:themeColor="text1"/>
        </w:rPr>
        <w:t xml:space="preserve"> (actividad)</w:t>
      </w:r>
    </w:p>
    <w:p w:rsidR="008B1868" w:rsidRPr="009E1BAB" w:rsidRDefault="008B1868" w:rsidP="0024213F">
      <w:pPr>
        <w:pStyle w:val="Prrafodelista"/>
        <w:numPr>
          <w:ilvl w:val="0"/>
          <w:numId w:val="2"/>
        </w:numPr>
        <w:spacing w:before="74"/>
        <w:ind w:right="838"/>
        <w:jc w:val="both"/>
        <w:rPr>
          <w:rFonts w:ascii="Arial" w:hAnsi="Arial" w:cs="Arial"/>
          <w:spacing w:val="2"/>
          <w:sz w:val="24"/>
          <w:szCs w:val="24"/>
        </w:rPr>
      </w:pPr>
      <w:r w:rsidRPr="009E1BAB">
        <w:rPr>
          <w:rFonts w:ascii="Arial" w:hAnsi="Arial" w:cs="Arial"/>
          <w:spacing w:val="2"/>
          <w:sz w:val="24"/>
          <w:szCs w:val="24"/>
        </w:rPr>
        <w:t xml:space="preserve">Fill in the correct answers and then read the sentences. </w:t>
      </w:r>
    </w:p>
    <w:p w:rsidR="00575BB6" w:rsidRDefault="008B1868" w:rsidP="008B1868">
      <w:pPr>
        <w:spacing w:before="74" w:after="0"/>
        <w:ind w:right="838"/>
        <w:jc w:val="both"/>
        <w:rPr>
          <w:rFonts w:ascii="Arial" w:hAnsi="Arial" w:cs="Arial"/>
          <w:i/>
          <w:spacing w:val="2"/>
        </w:rPr>
      </w:pPr>
      <w:r w:rsidRPr="008B1868">
        <w:rPr>
          <w:rFonts w:ascii="Arial" w:hAnsi="Arial" w:cs="Arial"/>
          <w:i/>
          <w:spacing w:val="2"/>
        </w:rPr>
        <w:t>(Llena los espacios con la respuesta correcta luego lee las oraciones.)</w:t>
      </w:r>
    </w:p>
    <w:p w:rsidR="009E1BAB" w:rsidRDefault="009E1BAB" w:rsidP="008B1868">
      <w:pPr>
        <w:spacing w:before="74" w:after="0"/>
        <w:ind w:right="838"/>
        <w:jc w:val="both"/>
        <w:rPr>
          <w:rFonts w:ascii="Arial" w:hAnsi="Arial" w:cs="Arial"/>
          <w:i/>
          <w:spacing w:val="2"/>
        </w:rPr>
      </w:pPr>
    </w:p>
    <w:p w:rsidR="008B1868" w:rsidRDefault="008B1868" w:rsidP="0024213F">
      <w:pPr>
        <w:pStyle w:val="Prrafodelista"/>
        <w:numPr>
          <w:ilvl w:val="0"/>
          <w:numId w:val="1"/>
        </w:numPr>
        <w:spacing w:before="74"/>
        <w:ind w:right="838"/>
        <w:jc w:val="both"/>
        <w:rPr>
          <w:rFonts w:ascii="Arial" w:hAnsi="Arial" w:cs="Arial"/>
          <w:i/>
          <w:spacing w:val="2"/>
        </w:rPr>
      </w:pPr>
      <w:r w:rsidRPr="008B1868">
        <w:rPr>
          <w:rFonts w:ascii="Arial" w:hAnsi="Arial" w:cs="Arial"/>
          <w:i/>
          <w:spacing w:val="2"/>
        </w:rPr>
        <w:t xml:space="preserve">She is </w:t>
      </w:r>
      <w:r w:rsidR="002915DE">
        <w:rPr>
          <w:rFonts w:ascii="Arial" w:hAnsi="Arial" w:cs="Arial"/>
          <w:i/>
          <w:spacing w:val="2"/>
        </w:rPr>
        <w:t>my</w:t>
      </w:r>
      <w:r w:rsidR="00570A14">
        <w:rPr>
          <w:rFonts w:ascii="Arial" w:hAnsi="Arial" w:cs="Arial"/>
          <w:i/>
          <w:spacing w:val="2"/>
        </w:rPr>
        <w:t xml:space="preserve">    (</w:t>
      </w:r>
      <w:r w:rsidRPr="00570A14">
        <w:rPr>
          <w:rFonts w:ascii="Arial" w:hAnsi="Arial" w:cs="Arial"/>
          <w:spacing w:val="2"/>
        </w:rPr>
        <w:t>shi is</w:t>
      </w:r>
      <w:r w:rsidR="002915DE" w:rsidRPr="00570A14">
        <w:rPr>
          <w:rFonts w:ascii="Arial" w:hAnsi="Arial" w:cs="Arial"/>
          <w:spacing w:val="2"/>
        </w:rPr>
        <w:t xml:space="preserve"> mai</w:t>
      </w:r>
      <w:r w:rsidRPr="008B1868">
        <w:rPr>
          <w:rFonts w:ascii="Arial" w:hAnsi="Arial" w:cs="Arial"/>
          <w:i/>
          <w:spacing w:val="2"/>
        </w:rPr>
        <w:t>)</w:t>
      </w:r>
      <w:r w:rsidR="00570A14">
        <w:rPr>
          <w:rFonts w:ascii="Arial" w:hAnsi="Arial" w:cs="Arial"/>
          <w:i/>
          <w:spacing w:val="2"/>
        </w:rPr>
        <w:t xml:space="preserve">  </w:t>
      </w:r>
      <w:r w:rsidR="002915DE">
        <w:rPr>
          <w:rFonts w:ascii="Arial" w:hAnsi="Arial" w:cs="Arial"/>
          <w:i/>
          <w:spacing w:val="2"/>
        </w:rPr>
        <w:t xml:space="preserve"> Ella es mi…</w:t>
      </w:r>
    </w:p>
    <w:p w:rsidR="008B1868" w:rsidRDefault="008B1868" w:rsidP="0024213F">
      <w:pPr>
        <w:pStyle w:val="Prrafodelista"/>
        <w:numPr>
          <w:ilvl w:val="0"/>
          <w:numId w:val="1"/>
        </w:numPr>
        <w:spacing w:before="74"/>
        <w:ind w:right="838"/>
        <w:jc w:val="both"/>
        <w:rPr>
          <w:rFonts w:ascii="Arial" w:hAnsi="Arial" w:cs="Arial"/>
          <w:i/>
          <w:spacing w:val="2"/>
        </w:rPr>
      </w:pPr>
      <w:r w:rsidRPr="008B1868">
        <w:rPr>
          <w:rFonts w:ascii="Arial" w:hAnsi="Arial" w:cs="Arial"/>
          <w:i/>
          <w:spacing w:val="2"/>
        </w:rPr>
        <w:t>He is</w:t>
      </w:r>
      <w:r w:rsidR="002915DE">
        <w:rPr>
          <w:rFonts w:ascii="Arial" w:hAnsi="Arial" w:cs="Arial"/>
          <w:i/>
          <w:spacing w:val="2"/>
        </w:rPr>
        <w:t xml:space="preserve"> my</w:t>
      </w:r>
      <w:r w:rsidR="00570A14">
        <w:rPr>
          <w:rFonts w:ascii="Arial" w:hAnsi="Arial" w:cs="Arial"/>
          <w:i/>
          <w:spacing w:val="2"/>
        </w:rPr>
        <w:t xml:space="preserve">    </w:t>
      </w:r>
      <w:r w:rsidRPr="008B1868">
        <w:rPr>
          <w:rFonts w:ascii="Arial" w:hAnsi="Arial" w:cs="Arial"/>
          <w:i/>
          <w:spacing w:val="2"/>
        </w:rPr>
        <w:t xml:space="preserve"> </w:t>
      </w:r>
      <w:r w:rsidRPr="00570A14">
        <w:rPr>
          <w:rFonts w:ascii="Arial" w:hAnsi="Arial" w:cs="Arial"/>
          <w:spacing w:val="2"/>
        </w:rPr>
        <w:t>(ji is</w:t>
      </w:r>
      <w:r w:rsidR="002915DE" w:rsidRPr="00570A14">
        <w:rPr>
          <w:rFonts w:ascii="Arial" w:hAnsi="Arial" w:cs="Arial"/>
          <w:spacing w:val="2"/>
        </w:rPr>
        <w:t xml:space="preserve"> mai</w:t>
      </w:r>
      <w:r w:rsidRPr="008B1868">
        <w:rPr>
          <w:rFonts w:ascii="Arial" w:hAnsi="Arial" w:cs="Arial"/>
          <w:i/>
          <w:spacing w:val="2"/>
        </w:rPr>
        <w:t xml:space="preserve">) </w:t>
      </w:r>
      <w:r w:rsidR="00570A14">
        <w:rPr>
          <w:rFonts w:ascii="Arial" w:hAnsi="Arial" w:cs="Arial"/>
          <w:i/>
          <w:spacing w:val="2"/>
        </w:rPr>
        <w:t xml:space="preserve">    </w:t>
      </w:r>
      <w:r w:rsidRPr="008B1868">
        <w:rPr>
          <w:rFonts w:ascii="Arial" w:hAnsi="Arial" w:cs="Arial"/>
          <w:i/>
          <w:spacing w:val="2"/>
        </w:rPr>
        <w:t>Èl es</w:t>
      </w:r>
      <w:r w:rsidR="002915DE">
        <w:rPr>
          <w:rFonts w:ascii="Arial" w:hAnsi="Arial" w:cs="Arial"/>
          <w:i/>
          <w:spacing w:val="2"/>
        </w:rPr>
        <w:t xml:space="preserve"> mi…</w:t>
      </w:r>
    </w:p>
    <w:p w:rsidR="00570A14" w:rsidRDefault="00570A14" w:rsidP="00570A14">
      <w:pPr>
        <w:pStyle w:val="Prrafodelista"/>
        <w:spacing w:before="74"/>
        <w:ind w:left="720" w:right="838" w:firstLine="0"/>
        <w:jc w:val="both"/>
        <w:rPr>
          <w:rFonts w:ascii="Arial" w:hAnsi="Arial" w:cs="Arial"/>
          <w:i/>
          <w:spacing w:val="2"/>
        </w:rPr>
      </w:pPr>
    </w:p>
    <w:p w:rsidR="00570A14" w:rsidRDefault="00570A14" w:rsidP="00570A14">
      <w:pPr>
        <w:pStyle w:val="Prrafodelista"/>
        <w:spacing w:before="74"/>
        <w:ind w:left="720" w:right="838" w:firstLine="0"/>
        <w:jc w:val="both"/>
        <w:rPr>
          <w:rFonts w:ascii="Arial" w:hAnsi="Arial" w:cs="Arial"/>
          <w:i/>
          <w:spacing w:val="2"/>
        </w:rPr>
      </w:pPr>
    </w:p>
    <w:p w:rsidR="00570A14" w:rsidRPr="008B1868" w:rsidRDefault="00570A14" w:rsidP="00570A14">
      <w:pPr>
        <w:pStyle w:val="Prrafodelista"/>
        <w:spacing w:before="74"/>
        <w:ind w:left="720" w:right="838" w:firstLine="0"/>
        <w:jc w:val="both"/>
        <w:rPr>
          <w:rFonts w:ascii="Arial" w:hAnsi="Arial" w:cs="Arial"/>
          <w:i/>
          <w:spacing w:val="2"/>
        </w:rPr>
      </w:pPr>
    </w:p>
    <w:p w:rsidR="005C474B" w:rsidRDefault="002915DE" w:rsidP="005C474B">
      <w:pPr>
        <w:spacing w:before="74"/>
        <w:ind w:right="838"/>
        <w:jc w:val="both"/>
        <w:rPr>
          <w:rFonts w:ascii="Arial" w:hAnsi="Arial" w:cs="Arial"/>
          <w:sz w:val="24"/>
          <w:szCs w:val="24"/>
        </w:rPr>
      </w:pPr>
      <w:r>
        <w:rPr>
          <w:noProof/>
          <w:lang w:val="es-ES" w:eastAsia="es-ES"/>
        </w:rPr>
        <mc:AlternateContent>
          <mc:Choice Requires="wps">
            <w:drawing>
              <wp:anchor distT="0" distB="0" distL="114300" distR="114300" simplePos="0" relativeHeight="251737088" behindDoc="0" locked="0" layoutInCell="1" allowOverlap="1">
                <wp:simplePos x="0" y="0"/>
                <wp:positionH relativeFrom="column">
                  <wp:posOffset>3346450</wp:posOffset>
                </wp:positionH>
                <wp:positionV relativeFrom="paragraph">
                  <wp:posOffset>6089650</wp:posOffset>
                </wp:positionV>
                <wp:extent cx="1600200" cy="228600"/>
                <wp:effectExtent l="0" t="0" r="0" b="0"/>
                <wp:wrapNone/>
                <wp:docPr id="88" name="Rectángulo 88"/>
                <wp:cNvGraphicFramePr/>
                <a:graphic xmlns:a="http://schemas.openxmlformats.org/drawingml/2006/main">
                  <a:graphicData uri="http://schemas.microsoft.com/office/word/2010/wordprocessingShape">
                    <wps:wsp>
                      <wps:cNvSpPr/>
                      <wps:spPr>
                        <a:xfrm>
                          <a:off x="0" y="0"/>
                          <a:ext cx="1600200" cy="22860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2442FC0" id="Rectángulo 88" o:spid="_x0000_s1026" style="position:absolute;margin-left:263.5pt;margin-top:479.5pt;width:126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" fillcolor="white [3212]" stroked="f"/>
            </w:pict>
          </mc:Fallback>
        </mc:AlternateContent>
      </w:r>
      <w:r>
        <w:rPr>
          <w:noProof/>
          <w:lang w:val="es-ES" w:eastAsia="es-ES"/>
        </w:rPr>
        <mc:AlternateContent>
          <mc:Choice Requires="wps">
            <w:drawing>
              <wp:anchor distT="0" distB="0" distL="114300" distR="114300" simplePos="0" relativeHeight="251736064" behindDoc="0" locked="0" layoutInCell="1" allowOverlap="1" wp14:anchorId="352855F5" wp14:editId="67767357">
                <wp:simplePos x="0" y="0"/>
                <wp:positionH relativeFrom="column">
                  <wp:posOffset>4957445</wp:posOffset>
                </wp:positionH>
                <wp:positionV relativeFrom="paragraph">
                  <wp:posOffset>5581650</wp:posOffset>
                </wp:positionV>
                <wp:extent cx="2006600" cy="488950"/>
                <wp:effectExtent l="0" t="0" r="12700" b="25400"/>
                <wp:wrapNone/>
                <wp:docPr id="87" name="Rectángulo 87"/>
                <wp:cNvGraphicFramePr/>
                <a:graphic xmlns:a="http://schemas.openxmlformats.org/drawingml/2006/main">
                  <a:graphicData uri="http://schemas.microsoft.com/office/word/2010/wordprocessingShape">
                    <wps:wsp>
                      <wps:cNvSpPr/>
                      <wps:spPr>
                        <a:xfrm>
                          <a:off x="0" y="0"/>
                          <a:ext cx="2006600" cy="488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855712" w:rsidRPr="002915DE" w:rsidRDefault="00855712" w:rsidP="002915DE">
                            <w:pPr>
                              <w:jc w:val="center"/>
                              <w:rPr>
                                <w:lang w:val="es-ES"/>
                              </w:rPr>
                            </w:pPr>
                            <w:r>
                              <w:rPr>
                                <w:lang w:val="es-ES"/>
                              </w:rPr>
                              <w:t>Ella es mi mamà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52855F5" id="Rectángulo 87" o:spid="_x0000_s1036" style="position:absolute;left:0;text-align:left;margin-left:390.35pt;margin-top:439.5pt;width:158pt;height:38.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" fillcolor="white [3201]" strokecolor="#4472c4 [3208]" strokeweight="1pt">
                <v:textbox>
                  <w:txbxContent>
                    <w:p w:rsidR="00855712" w:rsidRPr="002915DE" w:rsidRDefault="00855712" w:rsidP="002915DE">
                      <w:pPr>
                        <w:jc w:val="center"/>
                        <w:rPr>
                          <w:lang w:val="es-ES"/>
                        </w:rPr>
                      </w:pPr>
                      <w:r>
                        <w:rPr>
                          <w:lang w:val="es-ES"/>
                        </w:rPr>
                        <w:t>Ella es mi mamà</w:t>
                      </w:r>
                    </w:p>
                  </w:txbxContent>
                </v:textbox>
              </v:rect>
            </w:pict>
          </mc:Fallback>
        </mc:AlternateContent>
      </w:r>
      <w:r>
        <w:rPr>
          <w:noProof/>
          <w:lang w:val="es-ES" w:eastAsia="es-ES"/>
        </w:rPr>
        <mc:AlternateContent>
          <mc:Choice Requires="wps">
            <w:drawing>
              <wp:anchor distT="0" distB="0" distL="114300" distR="114300" simplePos="0" relativeHeight="251731968" behindDoc="0" locked="0" layoutInCell="1" allowOverlap="1" wp14:anchorId="6A940BB6" wp14:editId="4C9228D9">
                <wp:simplePos x="0" y="0"/>
                <wp:positionH relativeFrom="margin">
                  <wp:align>right</wp:align>
                </wp:positionH>
                <wp:positionV relativeFrom="paragraph">
                  <wp:posOffset>3778250</wp:posOffset>
                </wp:positionV>
                <wp:extent cx="2006600" cy="488950"/>
                <wp:effectExtent l="0" t="0" r="12700" b="25400"/>
                <wp:wrapNone/>
                <wp:docPr id="85" name="Rectángulo 85"/>
                <wp:cNvGraphicFramePr/>
                <a:graphic xmlns:a="http://schemas.openxmlformats.org/drawingml/2006/main">
                  <a:graphicData uri="http://schemas.microsoft.com/office/word/2010/wordprocessingShape">
                    <wps:wsp>
                      <wps:cNvSpPr/>
                      <wps:spPr>
                        <a:xfrm>
                          <a:off x="0" y="0"/>
                          <a:ext cx="2006600" cy="488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855712" w:rsidRPr="002915DE" w:rsidRDefault="00855712" w:rsidP="002915DE">
                            <w:pPr>
                              <w:jc w:val="center"/>
                              <w:rPr>
                                <w:lang w:val="es-ES"/>
                              </w:rPr>
                            </w:pPr>
                            <w:r>
                              <w:rPr>
                                <w:lang w:val="es-ES"/>
                              </w:rPr>
                              <w:t>Èl es mi papà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A940BB6" id="Rectángulo 85" o:spid="_x0000_s1037" style="position:absolute;left:0;text-align:left;margin-left:106.8pt;margin-top:297.5pt;width:158pt;height:38.5pt;z-index:2517319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" fillcolor="white [3201]" strokecolor="#4472c4 [3208]" strokeweight="1pt">
                <v:textbox>
                  <w:txbxContent>
                    <w:p w:rsidR="00855712" w:rsidRPr="002915DE" w:rsidRDefault="00855712" w:rsidP="002915DE">
                      <w:pPr>
                        <w:jc w:val="center"/>
                        <w:rPr>
                          <w:lang w:val="es-ES"/>
                        </w:rPr>
                      </w:pPr>
                      <w:r>
                        <w:rPr>
                          <w:lang w:val="es-ES"/>
                        </w:rPr>
                        <w:t>Èl es mi papà</w:t>
                      </w:r>
                    </w:p>
                  </w:txbxContent>
                </v:textbox>
                <w10:wrap anchorx="margin"/>
              </v:rect>
            </w:pict>
          </mc:Fallback>
        </mc:AlternateContent>
      </w:r>
      <w:r>
        <w:rPr>
          <w:noProof/>
          <w:lang w:val="es-ES" w:eastAsia="es-ES"/>
        </w:rPr>
        <mc:AlternateContent>
          <mc:Choice Requires="wps">
            <w:drawing>
              <wp:anchor distT="0" distB="0" distL="114300" distR="114300" simplePos="0" relativeHeight="251734016" behindDoc="0" locked="0" layoutInCell="1" allowOverlap="1" wp14:anchorId="1E35DD9B" wp14:editId="138355CF">
                <wp:simplePos x="0" y="0"/>
                <wp:positionH relativeFrom="column">
                  <wp:posOffset>4933950</wp:posOffset>
                </wp:positionH>
                <wp:positionV relativeFrom="paragraph">
                  <wp:posOffset>4730750</wp:posOffset>
                </wp:positionV>
                <wp:extent cx="2006600" cy="488950"/>
                <wp:effectExtent l="0" t="0" r="12700" b="25400"/>
                <wp:wrapNone/>
                <wp:docPr id="86" name="Rectángulo 86"/>
                <wp:cNvGraphicFramePr/>
                <a:graphic xmlns:a="http://schemas.openxmlformats.org/drawingml/2006/main">
                  <a:graphicData uri="http://schemas.microsoft.com/office/word/2010/wordprocessingShape">
                    <wps:wsp>
                      <wps:cNvSpPr/>
                      <wps:spPr>
                        <a:xfrm>
                          <a:off x="0" y="0"/>
                          <a:ext cx="2006600" cy="488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855712" w:rsidRPr="002915DE" w:rsidRDefault="00855712" w:rsidP="002915DE">
                            <w:pPr>
                              <w:jc w:val="center"/>
                              <w:rPr>
                                <w:lang w:val="es-ES"/>
                              </w:rPr>
                            </w:pPr>
                            <w:r>
                              <w:rPr>
                                <w:lang w:val="es-ES"/>
                              </w:rPr>
                              <w:t>Ella es mi abuela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E35DD9B" id="Rectángulo 86" o:spid="_x0000_s1038" style="position:absolute;left:0;text-align:left;margin-left:388.5pt;margin-top:372.5pt;width:158pt;height:3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" fillcolor="white [3201]" strokecolor="#4472c4 [3208]" strokeweight="1pt">
                <v:textbox>
                  <w:txbxContent>
                    <w:p w:rsidR="00855712" w:rsidRPr="002915DE" w:rsidRDefault="00855712" w:rsidP="002915DE">
                      <w:pPr>
                        <w:jc w:val="center"/>
                        <w:rPr>
                          <w:lang w:val="es-ES"/>
                        </w:rPr>
                      </w:pPr>
                      <w:r>
                        <w:rPr>
                          <w:lang w:val="es-ES"/>
                        </w:rPr>
                        <w:t>Ella es mi abuela</w:t>
                      </w:r>
                    </w:p>
                  </w:txbxContent>
                </v:textbox>
              </v:rect>
            </w:pict>
          </mc:Fallback>
        </mc:AlternateContent>
      </w:r>
      <w:r w:rsidR="008B1868">
        <w:rPr>
          <w:noProof/>
          <w:lang w:val="es-ES" w:eastAsia="es-ES"/>
        </w:rPr>
        <mc:AlternateContent>
          <mc:Choice Requires="wps">
            <w:drawing>
              <wp:anchor distT="0" distB="0" distL="114300" distR="114300" simplePos="0" relativeHeight="251730944" behindDoc="0" locked="0" layoutInCell="1" allowOverlap="1" wp14:anchorId="307F9927" wp14:editId="2A23346D">
                <wp:simplePos x="0" y="0"/>
                <wp:positionH relativeFrom="column">
                  <wp:posOffset>4957445</wp:posOffset>
                </wp:positionH>
                <wp:positionV relativeFrom="paragraph">
                  <wp:posOffset>2851785</wp:posOffset>
                </wp:positionV>
                <wp:extent cx="1981200" cy="431800"/>
                <wp:effectExtent l="0" t="0" r="19050" b="25400"/>
                <wp:wrapNone/>
                <wp:docPr id="84" name="Rectángulo 84"/>
                <wp:cNvGraphicFramePr/>
                <a:graphic xmlns:a="http://schemas.openxmlformats.org/drawingml/2006/main">
                  <a:graphicData uri="http://schemas.microsoft.com/office/word/2010/wordprocessingShape">
                    <wps:wsp>
                      <wps:cNvSpPr/>
                      <wps:spPr>
                        <a:xfrm>
                          <a:off x="0" y="0"/>
                          <a:ext cx="1981200" cy="431800"/>
                        </a:xfrm>
                        <a:prstGeom prst="rect">
                          <a:avLst/>
                        </a:prstGeom>
                      </wps:spPr>
                      <wps:style>
                        <a:lnRef idx="2">
                          <a:schemeClr val="accent5"/>
                        </a:lnRef>
                        <a:fillRef idx="1">
                          <a:schemeClr val="lt1"/>
                        </a:fillRef>
                        <a:effectRef idx="0">
                          <a:schemeClr val="accent5"/>
                        </a:effectRef>
                        <a:fontRef idx="minor">
                          <a:schemeClr val="dk1"/>
                        </a:fontRef>
                      </wps:style>
                      <wps:txbx>
                        <w:txbxContent>
                          <w:p w:rsidR="00855712" w:rsidRPr="002915DE" w:rsidRDefault="00855712" w:rsidP="002915DE">
                            <w:pPr>
                              <w:jc w:val="center"/>
                              <w:rPr>
                                <w:lang w:val="es-ES"/>
                              </w:rPr>
                            </w:pPr>
                            <w:r>
                              <w:rPr>
                                <w:lang w:val="es-ES"/>
                              </w:rPr>
                              <w:t>Èl es mi hermano.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07F9927" id="Rectángulo 84" o:spid="_x0000_s1039" style="position:absolute;left:0;text-align:left;margin-left:390.35pt;margin-top:224.55pt;width:156pt;height:3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" fillcolor="white [3201]" strokecolor="#4472c4 [3208]" strokeweight="1pt">
                <v:textbox>
                  <w:txbxContent>
                    <w:p w:rsidR="00855712" w:rsidRPr="002915DE" w:rsidRDefault="00855712" w:rsidP="002915DE">
                      <w:pPr>
                        <w:jc w:val="center"/>
                        <w:rPr>
                          <w:lang w:val="es-ES"/>
                        </w:rPr>
                      </w:pPr>
                      <w:r>
                        <w:rPr>
                          <w:lang w:val="es-ES"/>
                        </w:rPr>
                        <w:t>Èl es mi hermano.</w:t>
                      </w:r>
                    </w:p>
                  </w:txbxContent>
                </v:textbox>
              </v:rect>
            </w:pict>
          </mc:Fallback>
        </mc:AlternateContent>
      </w:r>
      <w:r w:rsidR="008B1868">
        <w:rPr>
          <w:noProof/>
          <w:lang w:val="es-ES" w:eastAsia="es-ES"/>
        </w:rPr>
        <mc:AlternateContent>
          <mc:Choice Requires="wps">
            <w:drawing>
              <wp:anchor distT="0" distB="0" distL="114300" distR="114300" simplePos="0" relativeHeight="251729920" behindDoc="0" locked="0" layoutInCell="1" allowOverlap="1" wp14:anchorId="239F0979" wp14:editId="273B3290">
                <wp:simplePos x="0" y="0"/>
                <wp:positionH relativeFrom="column">
                  <wp:posOffset>5010150</wp:posOffset>
                </wp:positionH>
                <wp:positionV relativeFrom="paragraph">
                  <wp:posOffset>2054225</wp:posOffset>
                </wp:positionV>
                <wp:extent cx="1987550" cy="431800"/>
                <wp:effectExtent l="0" t="0" r="12700" b="25400"/>
                <wp:wrapNone/>
                <wp:docPr id="83" name="Rectángulo 83"/>
                <wp:cNvGraphicFramePr/>
                <a:graphic xmlns:a="http://schemas.openxmlformats.org/drawingml/2006/main">
                  <a:graphicData uri="http://schemas.microsoft.com/office/word/2010/wordprocessingShape">
                    <wps:wsp>
                      <wps:cNvSpPr/>
                      <wps:spPr>
                        <a:xfrm>
                          <a:off x="0" y="0"/>
                          <a:ext cx="1987550" cy="431800"/>
                        </a:xfrm>
                        <a:prstGeom prst="rect">
                          <a:avLst/>
                        </a:prstGeom>
                      </wps:spPr>
                      <wps:style>
                        <a:lnRef idx="2">
                          <a:schemeClr val="accent5"/>
                        </a:lnRef>
                        <a:fillRef idx="1">
                          <a:schemeClr val="lt1"/>
                        </a:fillRef>
                        <a:effectRef idx="0">
                          <a:schemeClr val="accent5"/>
                        </a:effectRef>
                        <a:fontRef idx="minor">
                          <a:schemeClr val="dk1"/>
                        </a:fontRef>
                      </wps:style>
                      <wps:txbx>
                        <w:txbxContent>
                          <w:p w:rsidR="00855712" w:rsidRPr="008B1868" w:rsidRDefault="00855712" w:rsidP="008B1868">
                            <w:pPr>
                              <w:jc w:val="center"/>
                              <w:rPr>
                                <w:lang w:val="es-ES"/>
                              </w:rPr>
                            </w:pPr>
                            <w:r>
                              <w:rPr>
                                <w:lang w:val="es-ES"/>
                              </w:rPr>
                              <w:t xml:space="preserve">Èl es mi abuelo.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9F0979" id="Rectángulo 83" o:spid="_x0000_s1040" style="position:absolute;left:0;text-align:left;margin-left:394.5pt;margin-top:161.75pt;width:156.5pt;height:3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" fillcolor="white [3201]" strokecolor="#4472c4 [3208]" strokeweight="1pt">
                <v:textbox>
                  <w:txbxContent>
                    <w:p w:rsidR="00855712" w:rsidRPr="008B1868" w:rsidRDefault="00855712" w:rsidP="008B1868">
                      <w:pPr>
                        <w:jc w:val="center"/>
                        <w:rPr>
                          <w:lang w:val="es-ES"/>
                        </w:rPr>
                      </w:pPr>
                      <w:r>
                        <w:rPr>
                          <w:lang w:val="es-ES"/>
                        </w:rPr>
                        <w:t xml:space="preserve">Èl es mi abuelo. </w:t>
                      </w:r>
                    </w:p>
                  </w:txbxContent>
                </v:textbox>
              </v:rect>
            </w:pict>
          </mc:Fallback>
        </mc:AlternateContent>
      </w:r>
      <w:r w:rsidR="008B1868">
        <w:rPr>
          <w:noProof/>
          <w:lang w:val="es-ES" w:eastAsia="es-ES"/>
        </w:rPr>
        <mc:AlternateContent>
          <mc:Choice Requires="wps">
            <w:drawing>
              <wp:anchor distT="0" distB="0" distL="114300" distR="114300" simplePos="0" relativeHeight="251728896" behindDoc="0" locked="0" layoutInCell="1" allowOverlap="1" wp14:anchorId="250F7C5B" wp14:editId="5E2271D1">
                <wp:simplePos x="0" y="0"/>
                <wp:positionH relativeFrom="column">
                  <wp:posOffset>5029200</wp:posOffset>
                </wp:positionH>
                <wp:positionV relativeFrom="paragraph">
                  <wp:posOffset>1146175</wp:posOffset>
                </wp:positionV>
                <wp:extent cx="2012950" cy="381000"/>
                <wp:effectExtent l="0" t="0" r="25400" b="19050"/>
                <wp:wrapNone/>
                <wp:docPr id="82" name="Rectángulo 82"/>
                <wp:cNvGraphicFramePr/>
                <a:graphic xmlns:a="http://schemas.openxmlformats.org/drawingml/2006/main">
                  <a:graphicData uri="http://schemas.microsoft.com/office/word/2010/wordprocessingShape">
                    <wps:wsp>
                      <wps:cNvSpPr/>
                      <wps:spPr>
                        <a:xfrm>
                          <a:off x="0" y="0"/>
                          <a:ext cx="2012950" cy="381000"/>
                        </a:xfrm>
                        <a:prstGeom prst="rect">
                          <a:avLst/>
                        </a:prstGeom>
                      </wps:spPr>
                      <wps:style>
                        <a:lnRef idx="2">
                          <a:schemeClr val="accent5"/>
                        </a:lnRef>
                        <a:fillRef idx="1">
                          <a:schemeClr val="lt1"/>
                        </a:fillRef>
                        <a:effectRef idx="0">
                          <a:schemeClr val="accent5"/>
                        </a:effectRef>
                        <a:fontRef idx="minor">
                          <a:schemeClr val="dk1"/>
                        </a:fontRef>
                      </wps:style>
                      <wps:txbx>
                        <w:txbxContent>
                          <w:p w:rsidR="00855712" w:rsidRPr="008B1868" w:rsidRDefault="00855712" w:rsidP="008B1868">
                            <w:pPr>
                              <w:jc w:val="center"/>
                              <w:rPr>
                                <w:lang w:val="es-ES"/>
                              </w:rPr>
                            </w:pPr>
                            <w:r>
                              <w:rPr>
                                <w:lang w:val="es-ES"/>
                              </w:rPr>
                              <w:t xml:space="preserve">Ella es mi hermana.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50F7C5B" id="Rectángulo 82" o:spid="_x0000_s1041" style="position:absolute;left:0;text-align:left;margin-left:396pt;margin-top:90.25pt;width:158.5pt;height:30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" fillcolor="white [3201]" strokecolor="#4472c4 [3208]" strokeweight="1pt">
                <v:textbox>
                  <w:txbxContent>
                    <w:p w:rsidR="00855712" w:rsidRPr="008B1868" w:rsidRDefault="00855712" w:rsidP="008B1868">
                      <w:pPr>
                        <w:jc w:val="center"/>
                        <w:rPr>
                          <w:lang w:val="es-ES"/>
                        </w:rPr>
                      </w:pPr>
                      <w:r>
                        <w:rPr>
                          <w:lang w:val="es-ES"/>
                        </w:rPr>
                        <w:t xml:space="preserve">Ella es mi hermana. </w:t>
                      </w:r>
                    </w:p>
                  </w:txbxContent>
                </v:textbox>
              </v:rect>
            </w:pict>
          </mc:Fallback>
        </mc:AlternateContent>
      </w:r>
      <w:r w:rsidR="005C474B" w:rsidRPr="002915DE">
        <w:rPr>
          <w:noProof/>
          <w:highlight w:val="yellow"/>
          <w:lang w:val="es-ES" w:eastAsia="es-ES"/>
        </w:rPr>
        <w:drawing>
          <wp:inline distT="0" distB="0" distL="0" distR="0" wp14:anchorId="6A75590E" wp14:editId="32E67123">
            <wp:extent cx="4957445" cy="6153150"/>
            <wp:effectExtent l="0" t="0" r="0" b="0"/>
            <wp:docPr id="81" name="Imagen 81" descr="Family member interactive worksheet for Preschool | Quizal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mily member interactive worksheet for Preschool | Quizalize"/>
                    <pic:cNvPicPr>
                      <a:picLocks noChangeAspect="1" noChangeArrowheads="1"/>
                    </pic:cNvPicPr>
                  </pic:nvPicPr>
                  <pic:blipFill rotWithShape="1">
                    <a:blip r:embed="rId20">
                      <a:extLst>
                        <a:ext uri="{28A0092B-C50C-407E-A947-70E740481C1C}">
                          <a14:useLocalDpi xmlns:a14="http://schemas.microsoft.com/office/drawing/2010/main" val="0"/>
                        </a:ext>
                      </a:extLst>
                    </a:blip>
                    <a:srcRect t="10470" b="2053"/>
                    <a:stretch/>
                  </pic:blipFill>
                  <pic:spPr bwMode="auto">
                    <a:xfrm>
                      <a:off x="0" y="0"/>
                      <a:ext cx="4971061" cy="6170050"/>
                    </a:xfrm>
                    <a:prstGeom prst="rect">
                      <a:avLst/>
                    </a:prstGeom>
                    <a:noFill/>
                    <a:ln>
                      <a:noFill/>
                    </a:ln>
                    <a:extLst>
                      <a:ext uri="{53640926-AAD7-44d8-BBD7-CCE9431645EC}">
                        <a14:shadowObscured xmlns:a14="http://schemas.microsoft.com/office/drawing/2010/main"/>
                      </a:ext>
                    </a:extLst>
                  </pic:spPr>
                </pic:pic>
              </a:graphicData>
            </a:graphic>
          </wp:inline>
        </w:drawing>
      </w:r>
    </w:p>
    <w:p w:rsidR="00570A14" w:rsidRDefault="00570A14" w:rsidP="00570A14">
      <w:pPr>
        <w:pStyle w:val="NormalWeb"/>
        <w:spacing w:beforeAutospacing="0" w:afterAutospacing="0" w:line="18" w:lineRule="atLeast"/>
        <w:jc w:val="both"/>
        <w:rPr>
          <w:rFonts w:ascii="Arial" w:eastAsiaTheme="minorHAnsi" w:hAnsi="Arial" w:cs="Arial"/>
          <w:b/>
          <w:lang w:val="es-PA" w:eastAsia="en-US"/>
        </w:rPr>
      </w:pPr>
    </w:p>
    <w:p w:rsidR="00855712" w:rsidRDefault="00855712" w:rsidP="00570A14">
      <w:pPr>
        <w:pStyle w:val="NormalWeb"/>
        <w:spacing w:beforeAutospacing="0" w:afterAutospacing="0" w:line="18" w:lineRule="atLeast"/>
        <w:jc w:val="both"/>
        <w:rPr>
          <w:rFonts w:ascii="Arial" w:eastAsiaTheme="minorHAnsi" w:hAnsi="Arial" w:cs="Arial"/>
          <w:b/>
          <w:lang w:val="es-PA" w:eastAsia="en-US"/>
        </w:rPr>
      </w:pPr>
    </w:p>
    <w:p w:rsidR="00855712" w:rsidRDefault="00855712" w:rsidP="00570A14">
      <w:pPr>
        <w:pStyle w:val="NormalWeb"/>
        <w:spacing w:beforeAutospacing="0" w:afterAutospacing="0" w:line="18" w:lineRule="atLeast"/>
        <w:jc w:val="both"/>
        <w:rPr>
          <w:rFonts w:ascii="Arial" w:eastAsiaTheme="minorHAnsi" w:hAnsi="Arial" w:cs="Arial"/>
          <w:b/>
          <w:lang w:val="es-PA" w:eastAsia="en-US"/>
        </w:rPr>
      </w:pPr>
    </w:p>
    <w:p w:rsidR="00CD6822" w:rsidRPr="00570A14" w:rsidRDefault="00570A14" w:rsidP="00570A14">
      <w:pPr>
        <w:pStyle w:val="NormalWeb"/>
        <w:spacing w:beforeAutospacing="0" w:afterAutospacing="0" w:line="18" w:lineRule="atLeast"/>
        <w:jc w:val="both"/>
        <w:rPr>
          <w:b/>
        </w:rPr>
      </w:pPr>
      <w:r w:rsidRPr="00570A14">
        <w:rPr>
          <w:rFonts w:ascii="Arial" w:eastAsiaTheme="minorHAnsi" w:hAnsi="Arial" w:cs="Arial"/>
          <w:b/>
          <w:lang w:val="es-PA" w:eastAsia="en-US"/>
        </w:rPr>
        <w:lastRenderedPageBreak/>
        <w:t>ACTIVIDADES DE TRANSFERENCIA Y RESPUESTAS</w:t>
      </w:r>
    </w:p>
    <w:p w:rsidR="002915DE" w:rsidRDefault="00855712" w:rsidP="006D1792">
      <w:pPr>
        <w:pStyle w:val="Ttulo4"/>
        <w:ind w:right="836"/>
        <w:rPr>
          <w:rFonts w:ascii="Arial" w:hAnsi="Arial" w:cs="Arial"/>
          <w:i w:val="0"/>
          <w:color w:val="auto"/>
          <w:spacing w:val="-5"/>
          <w:sz w:val="24"/>
          <w:szCs w:val="24"/>
        </w:rPr>
      </w:pPr>
      <w:r>
        <w:rPr>
          <w:rFonts w:ascii="Arial" w:hAnsi="Arial" w:cs="Arial"/>
          <w:i w:val="0"/>
          <w:color w:val="auto"/>
          <w:spacing w:val="-5"/>
          <w:sz w:val="24"/>
          <w:szCs w:val="24"/>
        </w:rPr>
        <w:t>Activity</w:t>
      </w:r>
    </w:p>
    <w:p w:rsidR="00306C98" w:rsidRPr="00570A14" w:rsidRDefault="00306C98" w:rsidP="0024213F">
      <w:pPr>
        <w:pStyle w:val="Ttulo4"/>
        <w:numPr>
          <w:ilvl w:val="0"/>
          <w:numId w:val="2"/>
        </w:numPr>
        <w:ind w:right="836"/>
        <w:rPr>
          <w:rFonts w:ascii="Arial" w:hAnsi="Arial" w:cs="Arial"/>
          <w:i w:val="0"/>
          <w:color w:val="auto"/>
        </w:rPr>
      </w:pPr>
      <w:r w:rsidRPr="002915DE">
        <w:rPr>
          <w:rFonts w:ascii="Arial" w:hAnsi="Arial" w:cs="Arial"/>
          <w:i w:val="0"/>
          <w:color w:val="auto"/>
          <w:sz w:val="24"/>
          <w:szCs w:val="24"/>
        </w:rPr>
        <w:t>Complete</w:t>
      </w:r>
      <w:r w:rsidRPr="002915DE">
        <w:rPr>
          <w:rFonts w:ascii="Arial" w:hAnsi="Arial" w:cs="Arial"/>
          <w:i w:val="0"/>
          <w:color w:val="auto"/>
          <w:spacing w:val="-6"/>
          <w:sz w:val="24"/>
          <w:szCs w:val="24"/>
        </w:rPr>
        <w:t xml:space="preserve"> </w:t>
      </w:r>
      <w:r w:rsidRPr="002915DE">
        <w:rPr>
          <w:rFonts w:ascii="Arial" w:hAnsi="Arial" w:cs="Arial"/>
          <w:i w:val="0"/>
          <w:color w:val="auto"/>
          <w:sz w:val="24"/>
          <w:szCs w:val="24"/>
        </w:rPr>
        <w:t>the</w:t>
      </w:r>
      <w:r w:rsidRPr="002915DE">
        <w:rPr>
          <w:rFonts w:ascii="Arial" w:hAnsi="Arial" w:cs="Arial"/>
          <w:i w:val="0"/>
          <w:color w:val="auto"/>
          <w:spacing w:val="-6"/>
          <w:sz w:val="24"/>
          <w:szCs w:val="24"/>
        </w:rPr>
        <w:t xml:space="preserve"> </w:t>
      </w:r>
      <w:r w:rsidR="003657DB">
        <w:rPr>
          <w:rFonts w:ascii="Arial" w:hAnsi="Arial" w:cs="Arial"/>
          <w:i w:val="0"/>
          <w:color w:val="auto"/>
          <w:sz w:val="24"/>
          <w:szCs w:val="24"/>
        </w:rPr>
        <w:t xml:space="preserve">chart </w:t>
      </w:r>
      <w:r w:rsidRPr="002915DE">
        <w:rPr>
          <w:rFonts w:ascii="Arial" w:hAnsi="Arial" w:cs="Arial"/>
          <w:i w:val="0"/>
          <w:color w:val="auto"/>
          <w:sz w:val="24"/>
          <w:szCs w:val="24"/>
        </w:rPr>
        <w:t>with</w:t>
      </w:r>
      <w:r w:rsidRPr="002915DE">
        <w:rPr>
          <w:rFonts w:ascii="Arial" w:hAnsi="Arial" w:cs="Arial"/>
          <w:i w:val="0"/>
          <w:color w:val="auto"/>
          <w:spacing w:val="-7"/>
          <w:sz w:val="24"/>
          <w:szCs w:val="24"/>
        </w:rPr>
        <w:t xml:space="preserve"> </w:t>
      </w:r>
      <w:r w:rsidRPr="002915DE">
        <w:rPr>
          <w:rFonts w:ascii="Arial" w:hAnsi="Arial" w:cs="Arial"/>
          <w:i w:val="0"/>
          <w:color w:val="auto"/>
          <w:sz w:val="24"/>
          <w:szCs w:val="24"/>
        </w:rPr>
        <w:t>the</w:t>
      </w:r>
      <w:r w:rsidRPr="002915DE">
        <w:rPr>
          <w:rFonts w:ascii="Arial" w:hAnsi="Arial" w:cs="Arial"/>
          <w:i w:val="0"/>
          <w:color w:val="auto"/>
          <w:spacing w:val="-6"/>
          <w:sz w:val="24"/>
          <w:szCs w:val="24"/>
        </w:rPr>
        <w:t xml:space="preserve"> </w:t>
      </w:r>
      <w:r w:rsidRPr="002915DE">
        <w:rPr>
          <w:rFonts w:ascii="Arial" w:hAnsi="Arial" w:cs="Arial"/>
          <w:i w:val="0"/>
          <w:color w:val="auto"/>
          <w:sz w:val="24"/>
          <w:szCs w:val="24"/>
        </w:rPr>
        <w:t>member</w:t>
      </w:r>
      <w:r w:rsidR="003657DB">
        <w:rPr>
          <w:rFonts w:ascii="Arial" w:hAnsi="Arial" w:cs="Arial"/>
          <w:i w:val="0"/>
          <w:color w:val="auto"/>
          <w:sz w:val="24"/>
          <w:szCs w:val="24"/>
        </w:rPr>
        <w:t>s</w:t>
      </w:r>
      <w:r w:rsidRPr="002915DE">
        <w:rPr>
          <w:rFonts w:ascii="Arial" w:hAnsi="Arial" w:cs="Arial"/>
          <w:i w:val="0"/>
          <w:color w:val="auto"/>
          <w:spacing w:val="-7"/>
          <w:sz w:val="24"/>
          <w:szCs w:val="24"/>
        </w:rPr>
        <w:t xml:space="preserve"> </w:t>
      </w:r>
      <w:r w:rsidRPr="002915DE">
        <w:rPr>
          <w:rFonts w:ascii="Arial" w:hAnsi="Arial" w:cs="Arial"/>
          <w:i w:val="0"/>
          <w:color w:val="auto"/>
          <w:sz w:val="24"/>
          <w:szCs w:val="24"/>
        </w:rPr>
        <w:t>of</w:t>
      </w:r>
      <w:r w:rsidRPr="002915DE">
        <w:rPr>
          <w:rFonts w:ascii="Arial" w:hAnsi="Arial" w:cs="Arial"/>
          <w:i w:val="0"/>
          <w:color w:val="auto"/>
          <w:spacing w:val="-8"/>
          <w:sz w:val="24"/>
          <w:szCs w:val="24"/>
        </w:rPr>
        <w:t xml:space="preserve"> </w:t>
      </w:r>
      <w:r w:rsidRPr="002915DE">
        <w:rPr>
          <w:rFonts w:ascii="Arial" w:hAnsi="Arial" w:cs="Arial"/>
          <w:i w:val="0"/>
          <w:color w:val="auto"/>
          <w:sz w:val="24"/>
          <w:szCs w:val="24"/>
        </w:rPr>
        <w:t>the</w:t>
      </w:r>
      <w:r w:rsidRPr="002915DE">
        <w:rPr>
          <w:rFonts w:ascii="Arial" w:hAnsi="Arial" w:cs="Arial"/>
          <w:i w:val="0"/>
          <w:color w:val="auto"/>
          <w:spacing w:val="-6"/>
          <w:sz w:val="24"/>
          <w:szCs w:val="24"/>
        </w:rPr>
        <w:t xml:space="preserve"> </w:t>
      </w:r>
      <w:r w:rsidRPr="002915DE">
        <w:rPr>
          <w:rFonts w:ascii="Arial" w:hAnsi="Arial" w:cs="Arial"/>
          <w:i w:val="0"/>
          <w:color w:val="auto"/>
          <w:sz w:val="24"/>
          <w:szCs w:val="24"/>
        </w:rPr>
        <w:t>family</w:t>
      </w:r>
      <w:r w:rsidRPr="002915DE">
        <w:rPr>
          <w:rFonts w:ascii="Arial" w:hAnsi="Arial" w:cs="Arial"/>
          <w:i w:val="0"/>
          <w:color w:val="auto"/>
          <w:spacing w:val="-13"/>
          <w:sz w:val="24"/>
          <w:szCs w:val="24"/>
        </w:rPr>
        <w:t xml:space="preserve"> </w:t>
      </w:r>
      <w:r w:rsidRPr="002915DE">
        <w:rPr>
          <w:rFonts w:ascii="Arial" w:hAnsi="Arial" w:cs="Arial"/>
          <w:i w:val="0"/>
          <w:color w:val="auto"/>
          <w:sz w:val="24"/>
          <w:szCs w:val="24"/>
        </w:rPr>
        <w:t>using</w:t>
      </w:r>
      <w:r w:rsidRPr="002915DE">
        <w:rPr>
          <w:rFonts w:ascii="Arial" w:hAnsi="Arial" w:cs="Arial"/>
          <w:i w:val="0"/>
          <w:color w:val="auto"/>
          <w:spacing w:val="-7"/>
          <w:sz w:val="24"/>
          <w:szCs w:val="24"/>
        </w:rPr>
        <w:t xml:space="preserve"> </w:t>
      </w:r>
      <w:r w:rsidRPr="002915DE">
        <w:rPr>
          <w:rFonts w:ascii="Arial" w:hAnsi="Arial" w:cs="Arial"/>
          <w:i w:val="0"/>
          <w:color w:val="auto"/>
          <w:sz w:val="24"/>
          <w:szCs w:val="24"/>
        </w:rPr>
        <w:t>the</w:t>
      </w:r>
      <w:r w:rsidRPr="002915DE">
        <w:rPr>
          <w:rFonts w:ascii="Arial" w:hAnsi="Arial" w:cs="Arial"/>
          <w:i w:val="0"/>
          <w:color w:val="auto"/>
          <w:spacing w:val="-9"/>
          <w:sz w:val="24"/>
          <w:szCs w:val="24"/>
        </w:rPr>
        <w:t xml:space="preserve"> </w:t>
      </w:r>
      <w:r w:rsidRPr="002915DE">
        <w:rPr>
          <w:rFonts w:ascii="Arial" w:hAnsi="Arial" w:cs="Arial"/>
          <w:i w:val="0"/>
          <w:color w:val="auto"/>
          <w:sz w:val="24"/>
          <w:szCs w:val="24"/>
        </w:rPr>
        <w:t>word</w:t>
      </w:r>
      <w:r w:rsidRPr="002915DE">
        <w:rPr>
          <w:rFonts w:ascii="Arial" w:hAnsi="Arial" w:cs="Arial"/>
          <w:i w:val="0"/>
          <w:color w:val="auto"/>
          <w:spacing w:val="-63"/>
          <w:sz w:val="24"/>
          <w:szCs w:val="24"/>
        </w:rPr>
        <w:t xml:space="preserve"> </w:t>
      </w:r>
      <w:r w:rsidRPr="002915DE">
        <w:rPr>
          <w:rFonts w:ascii="Arial" w:hAnsi="Arial" w:cs="Arial"/>
          <w:i w:val="0"/>
          <w:color w:val="auto"/>
          <w:sz w:val="24"/>
          <w:szCs w:val="24"/>
        </w:rPr>
        <w:t>bank</w:t>
      </w:r>
      <w:r w:rsidRPr="002915DE">
        <w:rPr>
          <w:rFonts w:ascii="Arial" w:hAnsi="Arial" w:cs="Arial"/>
          <w:i w:val="0"/>
          <w:color w:val="auto"/>
        </w:rPr>
        <w:t>.</w:t>
      </w:r>
      <w:r w:rsidR="00570A14">
        <w:rPr>
          <w:rFonts w:ascii="Arial" w:hAnsi="Arial" w:cs="Arial"/>
          <w:i w:val="0"/>
          <w:color w:val="auto"/>
        </w:rPr>
        <w:t xml:space="preserve"> </w:t>
      </w:r>
      <w:r w:rsidRPr="00570A14">
        <w:rPr>
          <w:rFonts w:ascii="Arial" w:hAnsi="Arial" w:cs="Arial"/>
          <w:i w:val="0"/>
          <w:color w:val="auto"/>
        </w:rPr>
        <w:t>(Complete</w:t>
      </w:r>
      <w:r w:rsidRPr="00570A14">
        <w:rPr>
          <w:rFonts w:ascii="Arial" w:hAnsi="Arial" w:cs="Arial"/>
          <w:i w:val="0"/>
          <w:color w:val="auto"/>
          <w:spacing w:val="23"/>
        </w:rPr>
        <w:t xml:space="preserve"> </w:t>
      </w:r>
      <w:r w:rsidRPr="00570A14">
        <w:rPr>
          <w:rFonts w:ascii="Arial" w:hAnsi="Arial" w:cs="Arial"/>
          <w:i w:val="0"/>
          <w:color w:val="auto"/>
        </w:rPr>
        <w:t>los</w:t>
      </w:r>
      <w:r w:rsidRPr="00570A14">
        <w:rPr>
          <w:rFonts w:ascii="Arial" w:hAnsi="Arial" w:cs="Arial"/>
          <w:i w:val="0"/>
          <w:color w:val="auto"/>
          <w:spacing w:val="24"/>
        </w:rPr>
        <w:t xml:space="preserve"> </w:t>
      </w:r>
      <w:r w:rsidRPr="00570A14">
        <w:rPr>
          <w:rFonts w:ascii="Arial" w:hAnsi="Arial" w:cs="Arial"/>
          <w:i w:val="0"/>
          <w:color w:val="auto"/>
        </w:rPr>
        <w:t>miembros</w:t>
      </w:r>
      <w:r w:rsidRPr="00570A14">
        <w:rPr>
          <w:rFonts w:ascii="Arial" w:hAnsi="Arial" w:cs="Arial"/>
          <w:i w:val="0"/>
          <w:color w:val="auto"/>
          <w:spacing w:val="24"/>
        </w:rPr>
        <w:t xml:space="preserve"> </w:t>
      </w:r>
      <w:r w:rsidRPr="00570A14">
        <w:rPr>
          <w:rFonts w:ascii="Arial" w:hAnsi="Arial" w:cs="Arial"/>
          <w:i w:val="0"/>
          <w:color w:val="auto"/>
        </w:rPr>
        <w:t>de</w:t>
      </w:r>
      <w:r w:rsidRPr="00570A14">
        <w:rPr>
          <w:rFonts w:ascii="Arial" w:hAnsi="Arial" w:cs="Arial"/>
          <w:i w:val="0"/>
          <w:color w:val="auto"/>
          <w:spacing w:val="23"/>
        </w:rPr>
        <w:t xml:space="preserve"> </w:t>
      </w:r>
      <w:r w:rsidRPr="00570A14">
        <w:rPr>
          <w:rFonts w:ascii="Arial" w:hAnsi="Arial" w:cs="Arial"/>
          <w:i w:val="0"/>
          <w:color w:val="auto"/>
        </w:rPr>
        <w:t>la</w:t>
      </w:r>
      <w:r w:rsidRPr="00570A14">
        <w:rPr>
          <w:rFonts w:ascii="Arial" w:hAnsi="Arial" w:cs="Arial"/>
          <w:i w:val="0"/>
          <w:color w:val="auto"/>
          <w:spacing w:val="24"/>
        </w:rPr>
        <w:t xml:space="preserve"> </w:t>
      </w:r>
      <w:r w:rsidRPr="00570A14">
        <w:rPr>
          <w:rFonts w:ascii="Arial" w:hAnsi="Arial" w:cs="Arial"/>
          <w:i w:val="0"/>
          <w:color w:val="auto"/>
        </w:rPr>
        <w:t>familia</w:t>
      </w:r>
      <w:r w:rsidRPr="00570A14">
        <w:rPr>
          <w:rFonts w:ascii="Arial" w:hAnsi="Arial" w:cs="Arial"/>
          <w:i w:val="0"/>
          <w:color w:val="auto"/>
          <w:spacing w:val="25"/>
        </w:rPr>
        <w:t xml:space="preserve"> </w:t>
      </w:r>
      <w:r w:rsidRPr="00570A14">
        <w:rPr>
          <w:rFonts w:ascii="Arial" w:hAnsi="Arial" w:cs="Arial"/>
          <w:i w:val="0"/>
          <w:color w:val="auto"/>
        </w:rPr>
        <w:t>señalados</w:t>
      </w:r>
      <w:r w:rsidRPr="00570A14">
        <w:rPr>
          <w:rFonts w:ascii="Arial" w:hAnsi="Arial" w:cs="Arial"/>
          <w:i w:val="0"/>
          <w:color w:val="auto"/>
          <w:spacing w:val="23"/>
        </w:rPr>
        <w:t xml:space="preserve"> </w:t>
      </w:r>
      <w:r w:rsidRPr="00570A14">
        <w:rPr>
          <w:rFonts w:ascii="Arial" w:hAnsi="Arial" w:cs="Arial"/>
          <w:i w:val="0"/>
          <w:color w:val="auto"/>
        </w:rPr>
        <w:t>en</w:t>
      </w:r>
      <w:r w:rsidRPr="00570A14">
        <w:rPr>
          <w:rFonts w:ascii="Arial" w:hAnsi="Arial" w:cs="Arial"/>
          <w:i w:val="0"/>
          <w:color w:val="auto"/>
          <w:spacing w:val="24"/>
        </w:rPr>
        <w:t xml:space="preserve"> </w:t>
      </w:r>
      <w:r w:rsidRPr="00570A14">
        <w:rPr>
          <w:rFonts w:ascii="Arial" w:hAnsi="Arial" w:cs="Arial"/>
          <w:i w:val="0"/>
          <w:color w:val="auto"/>
        </w:rPr>
        <w:t>la</w:t>
      </w:r>
      <w:r w:rsidRPr="00570A14">
        <w:rPr>
          <w:rFonts w:ascii="Arial" w:hAnsi="Arial" w:cs="Arial"/>
          <w:i w:val="0"/>
          <w:color w:val="auto"/>
          <w:spacing w:val="24"/>
        </w:rPr>
        <w:t xml:space="preserve"> </w:t>
      </w:r>
      <w:r w:rsidRPr="00570A14">
        <w:rPr>
          <w:rFonts w:ascii="Arial" w:hAnsi="Arial" w:cs="Arial"/>
          <w:i w:val="0"/>
          <w:color w:val="auto"/>
        </w:rPr>
        <w:t>figura</w:t>
      </w:r>
      <w:r w:rsidRPr="00570A14">
        <w:rPr>
          <w:rFonts w:ascii="Arial" w:hAnsi="Arial" w:cs="Arial"/>
          <w:i w:val="0"/>
          <w:color w:val="auto"/>
          <w:spacing w:val="24"/>
        </w:rPr>
        <w:t xml:space="preserve"> </w:t>
      </w:r>
      <w:r w:rsidRPr="00570A14">
        <w:rPr>
          <w:rFonts w:ascii="Arial" w:hAnsi="Arial" w:cs="Arial"/>
          <w:i w:val="0"/>
          <w:color w:val="auto"/>
        </w:rPr>
        <w:t>usando</w:t>
      </w:r>
      <w:r w:rsidRPr="00570A14">
        <w:rPr>
          <w:rFonts w:ascii="Arial" w:hAnsi="Arial" w:cs="Arial"/>
          <w:i w:val="0"/>
          <w:color w:val="auto"/>
          <w:spacing w:val="23"/>
        </w:rPr>
        <w:t xml:space="preserve"> </w:t>
      </w:r>
      <w:r w:rsidRPr="00570A14">
        <w:rPr>
          <w:rFonts w:ascii="Arial" w:hAnsi="Arial" w:cs="Arial"/>
          <w:i w:val="0"/>
          <w:color w:val="auto"/>
        </w:rPr>
        <w:t>el</w:t>
      </w:r>
      <w:r w:rsidRPr="00570A14">
        <w:rPr>
          <w:rFonts w:ascii="Arial" w:hAnsi="Arial" w:cs="Arial"/>
          <w:i w:val="0"/>
          <w:color w:val="auto"/>
          <w:spacing w:val="23"/>
        </w:rPr>
        <w:t xml:space="preserve"> </w:t>
      </w:r>
      <w:r w:rsidRPr="00570A14">
        <w:rPr>
          <w:rFonts w:ascii="Arial" w:hAnsi="Arial" w:cs="Arial"/>
          <w:i w:val="0"/>
          <w:color w:val="auto"/>
        </w:rPr>
        <w:t>banco</w:t>
      </w:r>
      <w:r w:rsidRPr="00570A14">
        <w:rPr>
          <w:rFonts w:ascii="Arial" w:hAnsi="Arial" w:cs="Arial"/>
          <w:i w:val="0"/>
          <w:color w:val="auto"/>
          <w:spacing w:val="23"/>
        </w:rPr>
        <w:t xml:space="preserve"> </w:t>
      </w:r>
      <w:r w:rsidRPr="00570A14">
        <w:rPr>
          <w:rFonts w:ascii="Arial" w:hAnsi="Arial" w:cs="Arial"/>
          <w:i w:val="0"/>
          <w:color w:val="auto"/>
        </w:rPr>
        <w:t>de</w:t>
      </w:r>
      <w:r w:rsidR="002915DE" w:rsidRPr="00570A14">
        <w:rPr>
          <w:rFonts w:ascii="Arial" w:hAnsi="Arial" w:cs="Arial"/>
          <w:i w:val="0"/>
          <w:color w:val="auto"/>
        </w:rPr>
        <w:t xml:space="preserve"> </w:t>
      </w:r>
      <w:r w:rsidRPr="00570A14">
        <w:rPr>
          <w:rFonts w:ascii="Arial" w:hAnsi="Arial" w:cs="Arial"/>
          <w:i w:val="0"/>
          <w:color w:val="auto"/>
          <w:spacing w:val="-63"/>
        </w:rPr>
        <w:t xml:space="preserve"> </w:t>
      </w:r>
      <w:r w:rsidR="00DA47BB" w:rsidRPr="00570A14">
        <w:rPr>
          <w:rFonts w:ascii="Arial" w:hAnsi="Arial" w:cs="Arial"/>
          <w:i w:val="0"/>
          <w:color w:val="auto"/>
        </w:rPr>
        <w:t>palabras</w:t>
      </w:r>
      <w:r w:rsidRPr="00570A14">
        <w:rPr>
          <w:rFonts w:ascii="Arial" w:hAnsi="Arial" w:cs="Arial"/>
          <w:i w:val="0"/>
          <w:color w:val="auto"/>
        </w:rPr>
        <w:t>)</w:t>
      </w:r>
    </w:p>
    <w:p w:rsidR="00570A14" w:rsidRPr="00570A14" w:rsidRDefault="00570A14" w:rsidP="00570A14"/>
    <w:p w:rsidR="006041AE" w:rsidRPr="006041AE" w:rsidRDefault="006041AE" w:rsidP="0024213F">
      <w:pPr>
        <w:pStyle w:val="Prrafodelista"/>
        <w:numPr>
          <w:ilvl w:val="0"/>
          <w:numId w:val="10"/>
        </w:numPr>
      </w:pPr>
      <w:r>
        <w:t xml:space="preserve">This is my </w:t>
      </w:r>
      <w:r w:rsidR="00570A14">
        <w:rPr>
          <w:i/>
        </w:rPr>
        <w:t>(</w:t>
      </w:r>
      <w:r w:rsidRPr="00570A14">
        <w:t>dis is mai</w:t>
      </w:r>
      <w:r w:rsidRPr="006041AE">
        <w:rPr>
          <w:i/>
        </w:rPr>
        <w:t>)</w:t>
      </w:r>
      <w:r>
        <w:t xml:space="preserve">  </w:t>
      </w:r>
      <w:r w:rsidRPr="00570A14">
        <w:rPr>
          <w:i/>
        </w:rPr>
        <w:t>Este es mi</w:t>
      </w:r>
      <w:r w:rsidR="003657DB">
        <w:t>…</w:t>
      </w:r>
    </w:p>
    <w:p w:rsidR="00570A14" w:rsidRDefault="00570A14" w:rsidP="00306C98">
      <w:pPr>
        <w:pStyle w:val="Textodecuerpo"/>
        <w:spacing w:before="4"/>
        <w:rPr>
          <w:rFonts w:ascii="Arial"/>
          <w:b/>
          <w:sz w:val="29"/>
        </w:rPr>
      </w:pPr>
    </w:p>
    <w:p w:rsidR="00570A14" w:rsidRDefault="00570A14" w:rsidP="00306C98">
      <w:pPr>
        <w:pStyle w:val="Textodecuerpo"/>
        <w:spacing w:before="4"/>
        <w:rPr>
          <w:rFonts w:ascii="Arial"/>
          <w:b/>
          <w:sz w:val="29"/>
        </w:rPr>
      </w:pPr>
    </w:p>
    <w:p w:rsidR="00570A14" w:rsidRDefault="00570A14" w:rsidP="00306C98">
      <w:pPr>
        <w:pStyle w:val="Textodecuerpo"/>
        <w:spacing w:before="4"/>
        <w:rPr>
          <w:rFonts w:ascii="Arial"/>
          <w:b/>
          <w:sz w:val="29"/>
        </w:rPr>
      </w:pPr>
    </w:p>
    <w:p w:rsidR="00306C98" w:rsidRDefault="00306C98" w:rsidP="00306C98">
      <w:pPr>
        <w:pStyle w:val="Textodecuerpo"/>
        <w:spacing w:before="4"/>
        <w:rPr>
          <w:rFonts w:ascii="Arial"/>
          <w:b/>
          <w:sz w:val="29"/>
        </w:rPr>
      </w:pPr>
      <w:r>
        <w:rPr>
          <w:noProof/>
          <w:lang w:val="es-ES" w:eastAsia="es-ES"/>
        </w:rPr>
        <mc:AlternateContent>
          <mc:Choice Requires="wps">
            <w:drawing>
              <wp:anchor distT="0" distB="0" distL="0" distR="0" simplePos="0" relativeHeight="251675648" behindDoc="1" locked="0" layoutInCell="1" allowOverlap="1" wp14:anchorId="4C0E802C" wp14:editId="6357F305">
                <wp:simplePos x="0" y="0"/>
                <wp:positionH relativeFrom="page">
                  <wp:posOffset>1440180</wp:posOffset>
                </wp:positionH>
                <wp:positionV relativeFrom="paragraph">
                  <wp:posOffset>242570</wp:posOffset>
                </wp:positionV>
                <wp:extent cx="5042535" cy="542925"/>
                <wp:effectExtent l="0" t="0" r="0" b="0"/>
                <wp:wrapTopAndBottom/>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5429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55712" w:rsidRDefault="00855712" w:rsidP="00306C98">
                            <w:pPr>
                              <w:pStyle w:val="Textodecuerpo"/>
                              <w:rPr>
                                <w:rFonts w:ascii="Arial"/>
                                <w:b/>
                              </w:rPr>
                            </w:pPr>
                          </w:p>
                          <w:p w:rsidR="00855712" w:rsidRDefault="00855712" w:rsidP="00306C98">
                            <w:pPr>
                              <w:spacing w:before="141"/>
                              <w:ind w:left="242"/>
                              <w:rPr>
                                <w:rFonts w:ascii="Arial"/>
                                <w:b/>
                                <w:sz w:val="21"/>
                              </w:rPr>
                            </w:pPr>
                            <w:r>
                              <w:rPr>
                                <w:rFonts w:ascii="Arial"/>
                                <w:b/>
                                <w:sz w:val="21"/>
                              </w:rPr>
                              <w:t>SISTER,</w:t>
                            </w:r>
                            <w:r>
                              <w:rPr>
                                <w:rFonts w:ascii="Arial"/>
                                <w:b/>
                                <w:spacing w:val="-8"/>
                                <w:sz w:val="21"/>
                              </w:rPr>
                              <w:t xml:space="preserve"> </w:t>
                            </w:r>
                            <w:r>
                              <w:rPr>
                                <w:rFonts w:ascii="Arial"/>
                                <w:b/>
                                <w:sz w:val="21"/>
                              </w:rPr>
                              <w:t>MOTHER,</w:t>
                            </w:r>
                            <w:r>
                              <w:rPr>
                                <w:rFonts w:ascii="Arial"/>
                                <w:b/>
                                <w:spacing w:val="-5"/>
                                <w:sz w:val="21"/>
                              </w:rPr>
                              <w:t xml:space="preserve"> </w:t>
                            </w:r>
                            <w:r>
                              <w:rPr>
                                <w:rFonts w:ascii="Arial"/>
                                <w:b/>
                                <w:sz w:val="21"/>
                              </w:rPr>
                              <w:t>FATHER,</w:t>
                            </w:r>
                            <w:r>
                              <w:rPr>
                                <w:rFonts w:ascii="Arial"/>
                                <w:b/>
                                <w:spacing w:val="-6"/>
                                <w:sz w:val="21"/>
                              </w:rPr>
                              <w:t xml:space="preserve"> </w:t>
                            </w:r>
                            <w:r>
                              <w:rPr>
                                <w:rFonts w:ascii="Arial"/>
                                <w:b/>
                                <w:sz w:val="21"/>
                              </w:rPr>
                              <w:t>GRANDMOTHER,</w:t>
                            </w:r>
                            <w:r>
                              <w:rPr>
                                <w:rFonts w:ascii="Arial"/>
                                <w:b/>
                                <w:spacing w:val="-5"/>
                                <w:sz w:val="21"/>
                              </w:rPr>
                              <w:t xml:space="preserve"> </w:t>
                            </w:r>
                            <w:r>
                              <w:rPr>
                                <w:rFonts w:ascii="Arial"/>
                                <w:b/>
                                <w:sz w:val="21"/>
                              </w:rPr>
                              <w:t>BROTHER,</w:t>
                            </w:r>
                            <w:r>
                              <w:rPr>
                                <w:rFonts w:ascii="Arial"/>
                                <w:b/>
                                <w:spacing w:val="-5"/>
                                <w:sz w:val="21"/>
                              </w:rPr>
                              <w:t xml:space="preserve"> </w:t>
                            </w:r>
                            <w:r>
                              <w:rPr>
                                <w:rFonts w:ascii="Arial"/>
                                <w:b/>
                                <w:sz w:val="21"/>
                              </w:rPr>
                              <w:t>GRANDFATHER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0E802C" id="Cuadro de texto 28" o:spid="_x0000_s1042" type="#_x0000_t202" style="position:absolute;margin-left:113.4pt;margin-top:19.1pt;width:397.05pt;height:42.7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" filled="f" strokeweight=".48pt">
                <v:textbox inset="0,0,0,0">
                  <w:txbxContent>
                    <w:p w:rsidR="00855712" w:rsidRDefault="00855712" w:rsidP="00306C98">
                      <w:pPr>
                        <w:pStyle w:val="Textoindependiente"/>
                        <w:rPr>
                          <w:rFonts w:ascii="Arial"/>
                          <w:b/>
                        </w:rPr>
                      </w:pPr>
                    </w:p>
                    <w:p w:rsidR="00855712" w:rsidRDefault="00855712" w:rsidP="00306C98">
                      <w:pPr>
                        <w:spacing w:before="141"/>
                        <w:ind w:left="242"/>
                        <w:rPr>
                          <w:rFonts w:ascii="Arial"/>
                          <w:b/>
                          <w:sz w:val="21"/>
                        </w:rPr>
                      </w:pPr>
                      <w:r>
                        <w:rPr>
                          <w:rFonts w:ascii="Arial"/>
                          <w:b/>
                          <w:sz w:val="21"/>
                        </w:rPr>
                        <w:t>SISTER,</w:t>
                      </w:r>
                      <w:r>
                        <w:rPr>
                          <w:rFonts w:ascii="Arial"/>
                          <w:b/>
                          <w:spacing w:val="-8"/>
                          <w:sz w:val="21"/>
                        </w:rPr>
                        <w:t xml:space="preserve"> </w:t>
                      </w:r>
                      <w:r>
                        <w:rPr>
                          <w:rFonts w:ascii="Arial"/>
                          <w:b/>
                          <w:sz w:val="21"/>
                        </w:rPr>
                        <w:t>MOTHER,</w:t>
                      </w:r>
                      <w:r>
                        <w:rPr>
                          <w:rFonts w:ascii="Arial"/>
                          <w:b/>
                          <w:spacing w:val="-5"/>
                          <w:sz w:val="21"/>
                        </w:rPr>
                        <w:t xml:space="preserve"> </w:t>
                      </w:r>
                      <w:r>
                        <w:rPr>
                          <w:rFonts w:ascii="Arial"/>
                          <w:b/>
                          <w:sz w:val="21"/>
                        </w:rPr>
                        <w:t>FATHER,</w:t>
                      </w:r>
                      <w:r>
                        <w:rPr>
                          <w:rFonts w:ascii="Arial"/>
                          <w:b/>
                          <w:spacing w:val="-6"/>
                          <w:sz w:val="21"/>
                        </w:rPr>
                        <w:t xml:space="preserve"> </w:t>
                      </w:r>
                      <w:r>
                        <w:rPr>
                          <w:rFonts w:ascii="Arial"/>
                          <w:b/>
                          <w:sz w:val="21"/>
                        </w:rPr>
                        <w:t>GRANDMOTHER,</w:t>
                      </w:r>
                      <w:r>
                        <w:rPr>
                          <w:rFonts w:ascii="Arial"/>
                          <w:b/>
                          <w:spacing w:val="-5"/>
                          <w:sz w:val="21"/>
                        </w:rPr>
                        <w:t xml:space="preserve"> </w:t>
                      </w:r>
                      <w:r>
                        <w:rPr>
                          <w:rFonts w:ascii="Arial"/>
                          <w:b/>
                          <w:sz w:val="21"/>
                        </w:rPr>
                        <w:t>BROTHER,</w:t>
                      </w:r>
                      <w:r>
                        <w:rPr>
                          <w:rFonts w:ascii="Arial"/>
                          <w:b/>
                          <w:spacing w:val="-5"/>
                          <w:sz w:val="21"/>
                        </w:rPr>
                        <w:t xml:space="preserve"> </w:t>
                      </w:r>
                      <w:r>
                        <w:rPr>
                          <w:rFonts w:ascii="Arial"/>
                          <w:b/>
                          <w:sz w:val="21"/>
                        </w:rPr>
                        <w:t>GRANDFATHER</w:t>
                      </w:r>
                    </w:p>
                  </w:txbxContent>
                </v:textbox>
                <w10:wrap type="topAndBottom" anchorx="page"/>
              </v:shape>
            </w:pict>
          </mc:Fallback>
        </mc:AlternateContent>
      </w:r>
    </w:p>
    <w:p w:rsidR="00306C98" w:rsidRDefault="00306C98" w:rsidP="00306C98">
      <w:pPr>
        <w:pStyle w:val="Textodecuerpo"/>
        <w:rPr>
          <w:rFonts w:ascii="Arial"/>
          <w:b/>
          <w:sz w:val="20"/>
        </w:rPr>
      </w:pPr>
    </w:p>
    <w:p w:rsidR="00306C98" w:rsidRDefault="00306C98" w:rsidP="00306C98">
      <w:pPr>
        <w:pStyle w:val="Textodecuerpo"/>
        <w:rPr>
          <w:rFonts w:ascii="Arial"/>
          <w:b/>
          <w:sz w:val="20"/>
        </w:rPr>
      </w:pPr>
    </w:p>
    <w:p w:rsidR="00306C98" w:rsidRDefault="00306C98" w:rsidP="00306C98">
      <w:pPr>
        <w:pStyle w:val="Textodecuerpo"/>
        <w:spacing w:before="5"/>
        <w:rPr>
          <w:rFonts w:ascii="Arial"/>
          <w:b/>
          <w:sz w:val="20"/>
        </w:rPr>
      </w:pPr>
      <w:r>
        <w:rPr>
          <w:noProof/>
          <w:lang w:val="es-ES" w:eastAsia="es-ES"/>
        </w:rPr>
        <w:drawing>
          <wp:anchor distT="0" distB="0" distL="0" distR="0" simplePos="0" relativeHeight="251674624" behindDoc="0" locked="0" layoutInCell="1" allowOverlap="1" wp14:anchorId="4B7B345D" wp14:editId="5094A588">
            <wp:simplePos x="0" y="0"/>
            <wp:positionH relativeFrom="page">
              <wp:posOffset>897650</wp:posOffset>
            </wp:positionH>
            <wp:positionV relativeFrom="paragraph">
              <wp:posOffset>173983</wp:posOffset>
            </wp:positionV>
            <wp:extent cx="5937596" cy="3796284"/>
            <wp:effectExtent l="0" t="0" r="635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5937596" cy="3796284"/>
                    </a:xfrm>
                    <a:prstGeom prst="rect">
                      <a:avLst/>
                    </a:prstGeom>
                  </pic:spPr>
                </pic:pic>
              </a:graphicData>
            </a:graphic>
          </wp:anchor>
        </w:drawing>
      </w:r>
    </w:p>
    <w:p w:rsidR="00306C98" w:rsidRDefault="00306C98" w:rsidP="00575BB6">
      <w:pPr>
        <w:spacing w:before="74"/>
        <w:ind w:left="1382" w:right="838"/>
        <w:jc w:val="both"/>
        <w:rPr>
          <w:rFonts w:ascii="Arial" w:hAnsi="Arial"/>
          <w:b/>
          <w:sz w:val="24"/>
        </w:rPr>
      </w:pPr>
    </w:p>
    <w:p w:rsidR="004008E4" w:rsidRDefault="004008E4" w:rsidP="00575BB6">
      <w:pPr>
        <w:spacing w:before="74"/>
        <w:ind w:left="1382" w:right="838"/>
        <w:jc w:val="both"/>
        <w:rPr>
          <w:rFonts w:ascii="Arial" w:hAnsi="Arial"/>
          <w:b/>
          <w:sz w:val="24"/>
        </w:rPr>
      </w:pPr>
    </w:p>
    <w:p w:rsidR="004008E4" w:rsidRDefault="004008E4" w:rsidP="00575BB6">
      <w:pPr>
        <w:spacing w:before="74"/>
        <w:ind w:left="1382" w:right="838"/>
        <w:jc w:val="both"/>
        <w:rPr>
          <w:rFonts w:ascii="Arial" w:hAnsi="Arial"/>
          <w:b/>
          <w:sz w:val="24"/>
        </w:rPr>
      </w:pPr>
    </w:p>
    <w:p w:rsidR="00E43118" w:rsidRDefault="00E43118" w:rsidP="00575BB6">
      <w:pPr>
        <w:spacing w:before="74"/>
        <w:ind w:left="1382" w:right="838"/>
        <w:jc w:val="both"/>
        <w:rPr>
          <w:rFonts w:ascii="Arial" w:hAnsi="Arial"/>
          <w:b/>
          <w:sz w:val="24"/>
        </w:rPr>
      </w:pPr>
    </w:p>
    <w:p w:rsidR="007D3221" w:rsidRDefault="007D3221" w:rsidP="00575BB6">
      <w:pPr>
        <w:spacing w:before="74"/>
        <w:ind w:left="1382" w:right="838"/>
        <w:jc w:val="both"/>
        <w:rPr>
          <w:rFonts w:ascii="Arial" w:hAnsi="Arial"/>
          <w:b/>
          <w:sz w:val="24"/>
        </w:rPr>
      </w:pPr>
    </w:p>
    <w:p w:rsidR="007D3221" w:rsidRDefault="007D3221" w:rsidP="00575BB6">
      <w:pPr>
        <w:spacing w:before="74"/>
        <w:ind w:left="1382" w:right="838"/>
        <w:jc w:val="both"/>
        <w:rPr>
          <w:rFonts w:ascii="Arial" w:hAnsi="Arial"/>
          <w:b/>
          <w:sz w:val="24"/>
        </w:rPr>
      </w:pPr>
    </w:p>
    <w:p w:rsidR="00855712" w:rsidRDefault="00855712" w:rsidP="00575BB6">
      <w:pPr>
        <w:spacing w:before="74"/>
        <w:ind w:left="1382" w:right="838"/>
        <w:jc w:val="both"/>
        <w:rPr>
          <w:rFonts w:ascii="Arial" w:hAnsi="Arial"/>
          <w:b/>
          <w:sz w:val="24"/>
        </w:rPr>
      </w:pPr>
    </w:p>
    <w:p w:rsidR="004008E4" w:rsidRDefault="009C0515" w:rsidP="00575BB6">
      <w:pPr>
        <w:spacing w:before="74"/>
        <w:ind w:left="1382" w:right="838"/>
        <w:jc w:val="both"/>
        <w:rPr>
          <w:rFonts w:ascii="Arial" w:hAnsi="Arial"/>
          <w:b/>
          <w:sz w:val="24"/>
        </w:rPr>
      </w:pPr>
      <w:r>
        <w:rPr>
          <w:rFonts w:ascii="Arial" w:hAnsi="Arial"/>
          <w:b/>
          <w:sz w:val="24"/>
        </w:rPr>
        <w:lastRenderedPageBreak/>
        <w:t>EVALUACIÒ</w:t>
      </w:r>
      <w:r w:rsidR="007D3221">
        <w:rPr>
          <w:rFonts w:ascii="Arial" w:hAnsi="Arial"/>
          <w:b/>
          <w:sz w:val="24"/>
        </w:rPr>
        <w:t>N ANDRAG</w:t>
      </w:r>
      <w:r>
        <w:rPr>
          <w:rFonts w:ascii="Arial" w:hAnsi="Arial"/>
          <w:b/>
          <w:sz w:val="24"/>
        </w:rPr>
        <w:t>Ò</w:t>
      </w:r>
      <w:r w:rsidR="007D3221">
        <w:rPr>
          <w:rFonts w:ascii="Arial" w:hAnsi="Arial"/>
          <w:b/>
          <w:sz w:val="24"/>
        </w:rPr>
        <w:t>GICA (CRITERIOS) EVIDENCIAS-ENTREGABLE</w:t>
      </w:r>
    </w:p>
    <w:p w:rsidR="00001FF9" w:rsidRDefault="00001FF9" w:rsidP="00001FF9">
      <w:pPr>
        <w:spacing w:before="74"/>
        <w:ind w:right="838"/>
        <w:jc w:val="both"/>
        <w:rPr>
          <w:rFonts w:ascii="Arial" w:hAnsi="Arial"/>
          <w:b/>
          <w:sz w:val="24"/>
        </w:rPr>
      </w:pPr>
    </w:p>
    <w:p w:rsidR="007D3221" w:rsidRDefault="00001FF9" w:rsidP="00001FF9">
      <w:pPr>
        <w:spacing w:before="74"/>
        <w:ind w:right="838"/>
        <w:jc w:val="both"/>
        <w:rPr>
          <w:rFonts w:ascii="Arial" w:hAnsi="Arial"/>
          <w:b/>
          <w:sz w:val="24"/>
        </w:rPr>
      </w:pPr>
      <w:r>
        <w:rPr>
          <w:rFonts w:ascii="Arial" w:hAnsi="Arial"/>
          <w:b/>
          <w:sz w:val="24"/>
        </w:rPr>
        <w:t>C</w:t>
      </w:r>
      <w:r w:rsidR="009C0515">
        <w:rPr>
          <w:rFonts w:ascii="Arial" w:hAnsi="Arial"/>
          <w:b/>
          <w:sz w:val="24"/>
        </w:rPr>
        <w:t>OEVALUACIÒN</w:t>
      </w:r>
      <w:r w:rsidR="007D3221">
        <w:rPr>
          <w:rFonts w:ascii="Arial" w:hAnsi="Arial"/>
          <w:b/>
          <w:sz w:val="24"/>
        </w:rPr>
        <w:t>: (10%) ENTREGABLE</w:t>
      </w:r>
    </w:p>
    <w:p w:rsidR="007D3221" w:rsidRPr="000E12E7" w:rsidRDefault="007D3221" w:rsidP="00CD6822">
      <w:pPr>
        <w:pStyle w:val="NormalWeb"/>
        <w:spacing w:beforeAutospacing="0" w:afterAutospacing="0" w:line="18" w:lineRule="atLeast"/>
        <w:jc w:val="both"/>
      </w:pPr>
    </w:p>
    <w:tbl>
      <w:tblPr>
        <w:tblStyle w:val="Tablaconcuadrcula"/>
        <w:tblW w:w="0" w:type="auto"/>
        <w:tblLook w:val="04A0" w:firstRow="1" w:lastRow="0" w:firstColumn="1" w:lastColumn="0" w:noHBand="0" w:noVBand="1"/>
      </w:tblPr>
      <w:tblGrid>
        <w:gridCol w:w="3181"/>
        <w:gridCol w:w="1998"/>
        <w:gridCol w:w="1730"/>
        <w:gridCol w:w="1794"/>
        <w:gridCol w:w="2087"/>
      </w:tblGrid>
      <w:tr w:rsidR="00CD6822" w:rsidRPr="000E12E7" w:rsidTr="00CD6822">
        <w:tc>
          <w:tcPr>
            <w:tcW w:w="3181" w:type="dxa"/>
          </w:tcPr>
          <w:p w:rsidR="00CD6822" w:rsidRPr="000E12E7" w:rsidRDefault="00CD6822" w:rsidP="00CD6822">
            <w:pPr>
              <w:spacing w:before="74"/>
              <w:ind w:right="838"/>
              <w:jc w:val="both"/>
            </w:pPr>
            <w:r w:rsidRPr="000E12E7">
              <w:t>AUTOEVALUACIÒN</w:t>
            </w:r>
          </w:p>
        </w:tc>
        <w:tc>
          <w:tcPr>
            <w:tcW w:w="1998" w:type="dxa"/>
          </w:tcPr>
          <w:p w:rsidR="00304FE9" w:rsidRPr="000E12E7" w:rsidRDefault="00CD6822" w:rsidP="00CD6822">
            <w:pPr>
              <w:spacing w:before="74"/>
              <w:ind w:right="838"/>
              <w:jc w:val="both"/>
            </w:pPr>
            <w:r w:rsidRPr="000E12E7">
              <w:t>Excelente</w:t>
            </w:r>
          </w:p>
          <w:p w:rsidR="00CD6822" w:rsidRPr="000E12E7" w:rsidRDefault="00304FE9" w:rsidP="00CD6822">
            <w:pPr>
              <w:spacing w:before="74"/>
              <w:ind w:right="838"/>
              <w:jc w:val="both"/>
            </w:pPr>
            <w:r w:rsidRPr="000E12E7">
              <w:t>5</w:t>
            </w:r>
          </w:p>
        </w:tc>
        <w:tc>
          <w:tcPr>
            <w:tcW w:w="1730" w:type="dxa"/>
          </w:tcPr>
          <w:p w:rsidR="00CD6822" w:rsidRPr="000E12E7" w:rsidRDefault="00CD6822" w:rsidP="00CD6822">
            <w:pPr>
              <w:spacing w:before="74"/>
              <w:ind w:right="838"/>
              <w:jc w:val="both"/>
            </w:pPr>
            <w:r w:rsidRPr="000E12E7">
              <w:t xml:space="preserve">Bueno </w:t>
            </w:r>
            <w:r w:rsidR="00304FE9" w:rsidRPr="000E12E7">
              <w:t>4</w:t>
            </w:r>
          </w:p>
        </w:tc>
        <w:tc>
          <w:tcPr>
            <w:tcW w:w="1794" w:type="dxa"/>
          </w:tcPr>
          <w:p w:rsidR="00CD6822" w:rsidRPr="000E12E7" w:rsidRDefault="00304FE9" w:rsidP="00CD6822">
            <w:pPr>
              <w:spacing w:before="74"/>
              <w:ind w:right="838"/>
              <w:jc w:val="both"/>
            </w:pPr>
            <w:r w:rsidRPr="000E12E7">
              <w:t>R</w:t>
            </w:r>
            <w:r w:rsidR="00CD6822" w:rsidRPr="000E12E7">
              <w:t>egular</w:t>
            </w:r>
            <w:r w:rsidRPr="000E12E7">
              <w:t xml:space="preserve"> 3</w:t>
            </w:r>
          </w:p>
        </w:tc>
        <w:tc>
          <w:tcPr>
            <w:tcW w:w="2087" w:type="dxa"/>
          </w:tcPr>
          <w:p w:rsidR="00CD6822" w:rsidRPr="000E12E7" w:rsidRDefault="00304FE9" w:rsidP="00CD6822">
            <w:pPr>
              <w:spacing w:before="74"/>
              <w:ind w:right="838"/>
              <w:jc w:val="both"/>
            </w:pPr>
            <w:r w:rsidRPr="000E12E7">
              <w:t>D</w:t>
            </w:r>
            <w:r w:rsidR="00CD6822" w:rsidRPr="000E12E7">
              <w:t>eficiente</w:t>
            </w:r>
            <w:r w:rsidRPr="000E12E7">
              <w:t xml:space="preserve"> 1</w:t>
            </w:r>
          </w:p>
        </w:tc>
      </w:tr>
      <w:tr w:rsidR="00CD6822" w:rsidRPr="000E12E7" w:rsidTr="00CD6822">
        <w:tc>
          <w:tcPr>
            <w:tcW w:w="3181" w:type="dxa"/>
          </w:tcPr>
          <w:p w:rsidR="00CD6822" w:rsidRPr="00384924" w:rsidRDefault="0062329F" w:rsidP="00CD6822">
            <w:pPr>
              <w:spacing w:before="74"/>
              <w:ind w:right="838"/>
              <w:jc w:val="both"/>
              <w:rPr>
                <w:rFonts w:ascii="Arial" w:hAnsi="Arial" w:cs="Arial"/>
              </w:rPr>
            </w:pPr>
            <w:r w:rsidRPr="00384924">
              <w:rPr>
                <w:rFonts w:ascii="Arial" w:hAnsi="Arial" w:cs="Arial"/>
              </w:rPr>
              <w:t>Identifico correctamente los miembros de la familia</w:t>
            </w:r>
          </w:p>
        </w:tc>
        <w:tc>
          <w:tcPr>
            <w:tcW w:w="1998" w:type="dxa"/>
          </w:tcPr>
          <w:p w:rsidR="00CD6822" w:rsidRPr="000E12E7" w:rsidRDefault="00CD6822" w:rsidP="00CD6822">
            <w:pPr>
              <w:spacing w:before="74"/>
              <w:ind w:right="838"/>
              <w:jc w:val="both"/>
            </w:pPr>
          </w:p>
        </w:tc>
        <w:tc>
          <w:tcPr>
            <w:tcW w:w="1730" w:type="dxa"/>
          </w:tcPr>
          <w:p w:rsidR="00CD6822" w:rsidRPr="000E12E7" w:rsidRDefault="00CD6822" w:rsidP="00CD6822">
            <w:pPr>
              <w:spacing w:before="74"/>
              <w:ind w:right="838"/>
              <w:jc w:val="both"/>
            </w:pPr>
          </w:p>
        </w:tc>
        <w:tc>
          <w:tcPr>
            <w:tcW w:w="1794" w:type="dxa"/>
          </w:tcPr>
          <w:p w:rsidR="00CD6822" w:rsidRPr="000E12E7" w:rsidRDefault="00CD6822" w:rsidP="00CD6822">
            <w:pPr>
              <w:spacing w:before="74"/>
              <w:ind w:right="838"/>
              <w:jc w:val="both"/>
            </w:pPr>
          </w:p>
        </w:tc>
        <w:tc>
          <w:tcPr>
            <w:tcW w:w="2087" w:type="dxa"/>
          </w:tcPr>
          <w:p w:rsidR="00CD6822" w:rsidRPr="000E12E7" w:rsidRDefault="00CD6822" w:rsidP="00CD6822">
            <w:pPr>
              <w:spacing w:before="74"/>
              <w:ind w:right="838"/>
              <w:jc w:val="both"/>
            </w:pPr>
          </w:p>
        </w:tc>
      </w:tr>
      <w:tr w:rsidR="00CD6822" w:rsidRPr="000E12E7" w:rsidTr="00CD6822">
        <w:tc>
          <w:tcPr>
            <w:tcW w:w="3181" w:type="dxa"/>
          </w:tcPr>
          <w:p w:rsidR="00CD6822" w:rsidRPr="00384924" w:rsidRDefault="0062329F" w:rsidP="00CD6822">
            <w:pPr>
              <w:spacing w:before="74"/>
              <w:ind w:right="838"/>
              <w:jc w:val="both"/>
              <w:rPr>
                <w:rFonts w:ascii="Arial" w:hAnsi="Arial" w:cs="Arial"/>
              </w:rPr>
            </w:pPr>
            <w:r w:rsidRPr="00384924">
              <w:rPr>
                <w:rFonts w:ascii="Arial" w:hAnsi="Arial" w:cs="Arial"/>
              </w:rPr>
              <w:t>Pronuncio correctamente las nuevas palabras</w:t>
            </w:r>
          </w:p>
        </w:tc>
        <w:tc>
          <w:tcPr>
            <w:tcW w:w="1998" w:type="dxa"/>
          </w:tcPr>
          <w:p w:rsidR="00CD6822" w:rsidRPr="000E12E7" w:rsidRDefault="00CD6822" w:rsidP="00CD6822">
            <w:pPr>
              <w:spacing w:before="74"/>
              <w:ind w:right="838"/>
              <w:jc w:val="both"/>
            </w:pPr>
          </w:p>
        </w:tc>
        <w:tc>
          <w:tcPr>
            <w:tcW w:w="1730" w:type="dxa"/>
          </w:tcPr>
          <w:p w:rsidR="00CD6822" w:rsidRPr="000E12E7" w:rsidRDefault="00CD6822" w:rsidP="00CD6822">
            <w:pPr>
              <w:spacing w:before="74"/>
              <w:ind w:right="838"/>
              <w:jc w:val="both"/>
            </w:pPr>
          </w:p>
        </w:tc>
        <w:tc>
          <w:tcPr>
            <w:tcW w:w="1794" w:type="dxa"/>
          </w:tcPr>
          <w:p w:rsidR="00CD6822" w:rsidRPr="000E12E7" w:rsidRDefault="00CD6822" w:rsidP="00CD6822">
            <w:pPr>
              <w:spacing w:before="74"/>
              <w:ind w:right="838"/>
              <w:jc w:val="both"/>
            </w:pPr>
          </w:p>
        </w:tc>
        <w:tc>
          <w:tcPr>
            <w:tcW w:w="2087" w:type="dxa"/>
          </w:tcPr>
          <w:p w:rsidR="00CD6822" w:rsidRPr="000E12E7" w:rsidRDefault="00CD6822" w:rsidP="00CD6822">
            <w:pPr>
              <w:spacing w:before="74"/>
              <w:ind w:right="838"/>
              <w:jc w:val="both"/>
            </w:pPr>
          </w:p>
        </w:tc>
      </w:tr>
      <w:tr w:rsidR="0062329F" w:rsidRPr="000E12E7" w:rsidTr="00CD6822">
        <w:tc>
          <w:tcPr>
            <w:tcW w:w="3181" w:type="dxa"/>
          </w:tcPr>
          <w:p w:rsidR="0062329F" w:rsidRPr="00384924" w:rsidRDefault="0062329F" w:rsidP="0062329F">
            <w:pPr>
              <w:pStyle w:val="NormalWeb"/>
              <w:spacing w:beforeAutospacing="0" w:afterAutospacing="0" w:line="18" w:lineRule="atLeast"/>
              <w:jc w:val="both"/>
              <w:rPr>
                <w:rFonts w:ascii="Arial" w:hAnsi="Arial" w:cs="Arial"/>
                <w:sz w:val="22"/>
                <w:szCs w:val="22"/>
              </w:rPr>
            </w:pPr>
            <w:r w:rsidRPr="00384924">
              <w:rPr>
                <w:rFonts w:ascii="Arial" w:hAnsi="Arial" w:cs="Arial"/>
                <w:sz w:val="22"/>
                <w:szCs w:val="22"/>
              </w:rPr>
              <w:t>Participo activamente en el desarrollo de las clases.</w:t>
            </w:r>
          </w:p>
        </w:tc>
        <w:tc>
          <w:tcPr>
            <w:tcW w:w="1998" w:type="dxa"/>
          </w:tcPr>
          <w:p w:rsidR="0062329F" w:rsidRPr="000E12E7" w:rsidRDefault="0062329F" w:rsidP="0062329F">
            <w:pPr>
              <w:spacing w:before="74"/>
              <w:ind w:right="838"/>
              <w:jc w:val="both"/>
            </w:pPr>
          </w:p>
        </w:tc>
        <w:tc>
          <w:tcPr>
            <w:tcW w:w="1730" w:type="dxa"/>
          </w:tcPr>
          <w:p w:rsidR="0062329F" w:rsidRPr="000E12E7" w:rsidRDefault="0062329F" w:rsidP="0062329F">
            <w:pPr>
              <w:spacing w:before="74"/>
              <w:ind w:right="838"/>
              <w:jc w:val="both"/>
            </w:pPr>
          </w:p>
        </w:tc>
        <w:tc>
          <w:tcPr>
            <w:tcW w:w="1794" w:type="dxa"/>
          </w:tcPr>
          <w:p w:rsidR="0062329F" w:rsidRPr="000E12E7" w:rsidRDefault="0062329F" w:rsidP="0062329F">
            <w:pPr>
              <w:spacing w:before="74"/>
              <w:ind w:right="838"/>
              <w:jc w:val="both"/>
            </w:pPr>
          </w:p>
        </w:tc>
        <w:tc>
          <w:tcPr>
            <w:tcW w:w="2087" w:type="dxa"/>
          </w:tcPr>
          <w:p w:rsidR="0062329F" w:rsidRPr="000E12E7" w:rsidRDefault="0062329F" w:rsidP="0062329F">
            <w:pPr>
              <w:spacing w:before="74"/>
              <w:ind w:right="838"/>
              <w:jc w:val="both"/>
            </w:pPr>
          </w:p>
        </w:tc>
      </w:tr>
      <w:tr w:rsidR="0062329F" w:rsidRPr="000E12E7" w:rsidTr="00CD6822">
        <w:tc>
          <w:tcPr>
            <w:tcW w:w="3181" w:type="dxa"/>
          </w:tcPr>
          <w:p w:rsidR="0062329F" w:rsidRPr="00384924" w:rsidRDefault="0062329F" w:rsidP="0062329F">
            <w:pPr>
              <w:spacing w:before="74"/>
              <w:ind w:right="838"/>
              <w:jc w:val="both"/>
              <w:rPr>
                <w:rFonts w:ascii="Arial" w:hAnsi="Arial" w:cs="Arial"/>
              </w:rPr>
            </w:pPr>
            <w:r w:rsidRPr="00384924">
              <w:rPr>
                <w:rFonts w:ascii="Arial" w:hAnsi="Arial" w:cs="Arial"/>
              </w:rPr>
              <w:t>Hago aportes útiles a las clases.</w:t>
            </w:r>
          </w:p>
        </w:tc>
        <w:tc>
          <w:tcPr>
            <w:tcW w:w="1998" w:type="dxa"/>
          </w:tcPr>
          <w:p w:rsidR="0062329F" w:rsidRPr="000E12E7" w:rsidRDefault="0062329F" w:rsidP="0062329F">
            <w:pPr>
              <w:spacing w:before="74"/>
              <w:ind w:right="838"/>
              <w:jc w:val="both"/>
            </w:pPr>
          </w:p>
        </w:tc>
        <w:tc>
          <w:tcPr>
            <w:tcW w:w="1730" w:type="dxa"/>
          </w:tcPr>
          <w:p w:rsidR="0062329F" w:rsidRPr="000E12E7" w:rsidRDefault="0062329F" w:rsidP="0062329F">
            <w:pPr>
              <w:spacing w:before="74"/>
              <w:ind w:right="838"/>
              <w:jc w:val="both"/>
            </w:pPr>
          </w:p>
        </w:tc>
        <w:tc>
          <w:tcPr>
            <w:tcW w:w="1794" w:type="dxa"/>
          </w:tcPr>
          <w:p w:rsidR="0062329F" w:rsidRPr="000E12E7" w:rsidRDefault="0062329F" w:rsidP="0062329F">
            <w:pPr>
              <w:spacing w:before="74"/>
              <w:ind w:right="838"/>
              <w:jc w:val="both"/>
            </w:pPr>
          </w:p>
        </w:tc>
        <w:tc>
          <w:tcPr>
            <w:tcW w:w="2087" w:type="dxa"/>
          </w:tcPr>
          <w:p w:rsidR="0062329F" w:rsidRPr="000E12E7" w:rsidRDefault="0062329F" w:rsidP="0062329F">
            <w:pPr>
              <w:spacing w:before="74"/>
              <w:ind w:right="838"/>
              <w:jc w:val="both"/>
            </w:pPr>
          </w:p>
        </w:tc>
      </w:tr>
      <w:tr w:rsidR="0062329F" w:rsidRPr="000E12E7" w:rsidTr="00CD6822">
        <w:tc>
          <w:tcPr>
            <w:tcW w:w="3181" w:type="dxa"/>
          </w:tcPr>
          <w:p w:rsidR="0062329F" w:rsidRPr="000E12E7" w:rsidRDefault="0062329F" w:rsidP="0062329F">
            <w:pPr>
              <w:spacing w:before="74"/>
              <w:ind w:right="838"/>
              <w:jc w:val="both"/>
            </w:pPr>
            <w:r w:rsidRPr="000E12E7">
              <w:t>TOTAL</w:t>
            </w:r>
          </w:p>
        </w:tc>
        <w:tc>
          <w:tcPr>
            <w:tcW w:w="1998" w:type="dxa"/>
          </w:tcPr>
          <w:p w:rsidR="0062329F" w:rsidRPr="000E12E7" w:rsidRDefault="0062329F" w:rsidP="0062329F">
            <w:pPr>
              <w:spacing w:before="74"/>
              <w:ind w:right="838"/>
              <w:jc w:val="both"/>
            </w:pPr>
          </w:p>
        </w:tc>
        <w:tc>
          <w:tcPr>
            <w:tcW w:w="1730" w:type="dxa"/>
          </w:tcPr>
          <w:p w:rsidR="0062329F" w:rsidRPr="000E12E7" w:rsidRDefault="0062329F" w:rsidP="0062329F">
            <w:pPr>
              <w:spacing w:before="74"/>
              <w:ind w:right="838"/>
              <w:jc w:val="both"/>
            </w:pPr>
          </w:p>
        </w:tc>
        <w:tc>
          <w:tcPr>
            <w:tcW w:w="1794" w:type="dxa"/>
          </w:tcPr>
          <w:p w:rsidR="0062329F" w:rsidRPr="000E12E7" w:rsidRDefault="0062329F" w:rsidP="0062329F">
            <w:pPr>
              <w:spacing w:before="74"/>
              <w:ind w:right="838"/>
              <w:jc w:val="both"/>
            </w:pPr>
          </w:p>
        </w:tc>
        <w:tc>
          <w:tcPr>
            <w:tcW w:w="2087" w:type="dxa"/>
          </w:tcPr>
          <w:p w:rsidR="0062329F" w:rsidRPr="000E12E7" w:rsidRDefault="0062329F" w:rsidP="0062329F">
            <w:pPr>
              <w:spacing w:before="74"/>
              <w:ind w:right="838"/>
              <w:jc w:val="both"/>
            </w:pPr>
          </w:p>
        </w:tc>
      </w:tr>
      <w:tr w:rsidR="007D3221" w:rsidRPr="000E12E7" w:rsidTr="00CD6822">
        <w:tc>
          <w:tcPr>
            <w:tcW w:w="3181" w:type="dxa"/>
          </w:tcPr>
          <w:p w:rsidR="007D3221" w:rsidRPr="000E12E7" w:rsidRDefault="007D3221" w:rsidP="0062329F">
            <w:pPr>
              <w:spacing w:before="74"/>
              <w:ind w:right="838"/>
              <w:jc w:val="both"/>
            </w:pPr>
          </w:p>
        </w:tc>
        <w:tc>
          <w:tcPr>
            <w:tcW w:w="1998" w:type="dxa"/>
          </w:tcPr>
          <w:p w:rsidR="007D3221" w:rsidRPr="000E12E7" w:rsidRDefault="007D3221" w:rsidP="0062329F">
            <w:pPr>
              <w:spacing w:before="74"/>
              <w:ind w:right="838"/>
              <w:jc w:val="both"/>
            </w:pPr>
          </w:p>
        </w:tc>
        <w:tc>
          <w:tcPr>
            <w:tcW w:w="1730" w:type="dxa"/>
          </w:tcPr>
          <w:p w:rsidR="007D3221" w:rsidRPr="000E12E7" w:rsidRDefault="007D3221" w:rsidP="0062329F">
            <w:pPr>
              <w:spacing w:before="74"/>
              <w:ind w:right="838"/>
              <w:jc w:val="both"/>
            </w:pPr>
          </w:p>
        </w:tc>
        <w:tc>
          <w:tcPr>
            <w:tcW w:w="1794" w:type="dxa"/>
          </w:tcPr>
          <w:p w:rsidR="007D3221" w:rsidRPr="000E12E7" w:rsidRDefault="007D3221" w:rsidP="0062329F">
            <w:pPr>
              <w:spacing w:before="74"/>
              <w:ind w:right="838"/>
              <w:jc w:val="both"/>
            </w:pPr>
          </w:p>
        </w:tc>
        <w:tc>
          <w:tcPr>
            <w:tcW w:w="2087" w:type="dxa"/>
          </w:tcPr>
          <w:p w:rsidR="007D3221" w:rsidRPr="000E12E7" w:rsidRDefault="007D3221" w:rsidP="0062329F">
            <w:pPr>
              <w:spacing w:before="74"/>
              <w:ind w:right="838"/>
              <w:jc w:val="both"/>
            </w:pPr>
          </w:p>
        </w:tc>
      </w:tr>
    </w:tbl>
    <w:p w:rsidR="00001FF9" w:rsidRDefault="00001FF9" w:rsidP="00001FF9">
      <w:pPr>
        <w:spacing w:before="74"/>
        <w:ind w:right="838"/>
        <w:jc w:val="both"/>
      </w:pPr>
    </w:p>
    <w:p w:rsidR="00001FF9" w:rsidRDefault="00001FF9" w:rsidP="00001FF9">
      <w:pPr>
        <w:spacing w:before="74"/>
        <w:ind w:right="838"/>
        <w:jc w:val="both"/>
      </w:pPr>
    </w:p>
    <w:p w:rsidR="00001FF9" w:rsidRDefault="00001FF9" w:rsidP="00001FF9">
      <w:pPr>
        <w:spacing w:before="74"/>
        <w:ind w:right="838"/>
        <w:jc w:val="both"/>
      </w:pPr>
    </w:p>
    <w:p w:rsidR="007D3221" w:rsidRPr="00011E57" w:rsidRDefault="00FD19BF" w:rsidP="00011E57">
      <w:pPr>
        <w:spacing w:before="74"/>
        <w:ind w:right="838"/>
        <w:jc w:val="both"/>
        <w:rPr>
          <w:rFonts w:ascii="Arial" w:hAnsi="Arial"/>
          <w:b/>
          <w:sz w:val="24"/>
        </w:rPr>
      </w:pPr>
      <w:r>
        <w:rPr>
          <w:rFonts w:ascii="Arial" w:hAnsi="Arial"/>
          <w:b/>
          <w:sz w:val="24"/>
        </w:rPr>
        <w:t>AUTOEVALUACIÒN</w:t>
      </w:r>
      <w:r w:rsidR="007D3221">
        <w:rPr>
          <w:rFonts w:ascii="Arial" w:hAnsi="Arial"/>
          <w:b/>
          <w:sz w:val="24"/>
        </w:rPr>
        <w:t>: (10%) ENTREGABLE</w:t>
      </w:r>
    </w:p>
    <w:p w:rsidR="004008E4" w:rsidRPr="000E12E7" w:rsidRDefault="004008E4" w:rsidP="007D557D">
      <w:pPr>
        <w:spacing w:after="0" w:line="240" w:lineRule="auto"/>
      </w:pPr>
    </w:p>
    <w:tbl>
      <w:tblPr>
        <w:tblStyle w:val="Tablaconcuadrcula"/>
        <w:tblW w:w="0" w:type="auto"/>
        <w:tblLook w:val="04A0" w:firstRow="1" w:lastRow="0" w:firstColumn="1" w:lastColumn="0" w:noHBand="0" w:noVBand="1"/>
      </w:tblPr>
      <w:tblGrid>
        <w:gridCol w:w="2697"/>
        <w:gridCol w:w="2697"/>
        <w:gridCol w:w="2698"/>
        <w:gridCol w:w="2698"/>
      </w:tblGrid>
      <w:tr w:rsidR="004008E4" w:rsidRPr="000E12E7" w:rsidTr="004008E4">
        <w:tc>
          <w:tcPr>
            <w:tcW w:w="2697" w:type="dxa"/>
          </w:tcPr>
          <w:p w:rsidR="004008E4" w:rsidRPr="000E12E7" w:rsidRDefault="004008E4" w:rsidP="007D557D">
            <w:r w:rsidRPr="000E12E7">
              <w:t>Aspectos</w:t>
            </w:r>
          </w:p>
        </w:tc>
        <w:tc>
          <w:tcPr>
            <w:tcW w:w="2697" w:type="dxa"/>
          </w:tcPr>
          <w:p w:rsidR="004008E4" w:rsidRPr="000E12E7" w:rsidRDefault="00304FE9" w:rsidP="007D557D">
            <w:r w:rsidRPr="000E12E7">
              <w:t xml:space="preserve"> Siempre 5</w:t>
            </w:r>
          </w:p>
        </w:tc>
        <w:tc>
          <w:tcPr>
            <w:tcW w:w="2698" w:type="dxa"/>
          </w:tcPr>
          <w:p w:rsidR="004008E4" w:rsidRPr="000E12E7" w:rsidRDefault="00304FE9" w:rsidP="007D557D">
            <w:r w:rsidRPr="000E12E7">
              <w:t>A veces 3</w:t>
            </w:r>
          </w:p>
        </w:tc>
        <w:tc>
          <w:tcPr>
            <w:tcW w:w="2698" w:type="dxa"/>
          </w:tcPr>
          <w:p w:rsidR="004008E4" w:rsidRPr="000E12E7" w:rsidRDefault="00304FE9" w:rsidP="007D557D">
            <w:r w:rsidRPr="000E12E7">
              <w:t>Se le dificulta hacerlo 1</w:t>
            </w:r>
          </w:p>
        </w:tc>
      </w:tr>
      <w:tr w:rsidR="004008E4" w:rsidRPr="000E12E7" w:rsidTr="004008E4">
        <w:tc>
          <w:tcPr>
            <w:tcW w:w="2697" w:type="dxa"/>
          </w:tcPr>
          <w:p w:rsidR="004008E4" w:rsidRPr="00384924" w:rsidRDefault="00051F73" w:rsidP="00051F73">
            <w:pPr>
              <w:rPr>
                <w:rFonts w:ascii="Arial" w:hAnsi="Arial" w:cs="Arial"/>
              </w:rPr>
            </w:pPr>
            <w:r w:rsidRPr="00384924">
              <w:rPr>
                <w:rFonts w:ascii="Arial" w:hAnsi="Arial" w:cs="Arial"/>
              </w:rPr>
              <w:t>cumplo con los talleres y practicas asignadas</w:t>
            </w:r>
          </w:p>
        </w:tc>
        <w:tc>
          <w:tcPr>
            <w:tcW w:w="2697" w:type="dxa"/>
          </w:tcPr>
          <w:p w:rsidR="004008E4" w:rsidRPr="000E12E7" w:rsidRDefault="004008E4" w:rsidP="007D557D"/>
        </w:tc>
        <w:tc>
          <w:tcPr>
            <w:tcW w:w="2698" w:type="dxa"/>
          </w:tcPr>
          <w:p w:rsidR="004008E4" w:rsidRPr="000E12E7" w:rsidRDefault="004008E4" w:rsidP="007D557D"/>
        </w:tc>
        <w:tc>
          <w:tcPr>
            <w:tcW w:w="2698" w:type="dxa"/>
          </w:tcPr>
          <w:p w:rsidR="004008E4" w:rsidRPr="000E12E7" w:rsidRDefault="004008E4" w:rsidP="007D557D"/>
        </w:tc>
      </w:tr>
      <w:tr w:rsidR="004008E4" w:rsidRPr="000E12E7" w:rsidTr="004008E4">
        <w:tc>
          <w:tcPr>
            <w:tcW w:w="2697" w:type="dxa"/>
          </w:tcPr>
          <w:p w:rsidR="004008E4" w:rsidRPr="00384924" w:rsidRDefault="00051F73" w:rsidP="007D557D">
            <w:pPr>
              <w:rPr>
                <w:rFonts w:ascii="Arial" w:hAnsi="Arial" w:cs="Arial"/>
              </w:rPr>
            </w:pPr>
            <w:r w:rsidRPr="00384924">
              <w:rPr>
                <w:rFonts w:ascii="Arial" w:hAnsi="Arial" w:cs="Arial"/>
              </w:rPr>
              <w:t>Participo en todas las tareas</w:t>
            </w:r>
          </w:p>
        </w:tc>
        <w:tc>
          <w:tcPr>
            <w:tcW w:w="2697" w:type="dxa"/>
          </w:tcPr>
          <w:p w:rsidR="004008E4" w:rsidRPr="000E12E7" w:rsidRDefault="004008E4" w:rsidP="007D557D"/>
        </w:tc>
        <w:tc>
          <w:tcPr>
            <w:tcW w:w="2698" w:type="dxa"/>
          </w:tcPr>
          <w:p w:rsidR="004008E4" w:rsidRPr="000E12E7" w:rsidRDefault="004008E4" w:rsidP="007D557D"/>
        </w:tc>
        <w:tc>
          <w:tcPr>
            <w:tcW w:w="2698" w:type="dxa"/>
          </w:tcPr>
          <w:p w:rsidR="004008E4" w:rsidRPr="000E12E7" w:rsidRDefault="004008E4" w:rsidP="007D557D"/>
        </w:tc>
      </w:tr>
      <w:tr w:rsidR="004008E4" w:rsidRPr="000E12E7" w:rsidTr="004008E4">
        <w:tc>
          <w:tcPr>
            <w:tcW w:w="2697" w:type="dxa"/>
          </w:tcPr>
          <w:p w:rsidR="004008E4" w:rsidRPr="00384924" w:rsidRDefault="00051F73" w:rsidP="007D557D">
            <w:pPr>
              <w:rPr>
                <w:rFonts w:ascii="Arial" w:hAnsi="Arial" w:cs="Arial"/>
              </w:rPr>
            </w:pPr>
            <w:r w:rsidRPr="00384924">
              <w:rPr>
                <w:rFonts w:ascii="Arial" w:hAnsi="Arial" w:cs="Arial"/>
              </w:rPr>
              <w:t xml:space="preserve">Muestro interés y </w:t>
            </w:r>
            <w:r w:rsidR="00304FE9" w:rsidRPr="00384924">
              <w:rPr>
                <w:rFonts w:ascii="Arial" w:hAnsi="Arial" w:cs="Arial"/>
              </w:rPr>
              <w:t>apreciación</w:t>
            </w:r>
            <w:r w:rsidRPr="00384924">
              <w:rPr>
                <w:rFonts w:ascii="Arial" w:hAnsi="Arial" w:cs="Arial"/>
              </w:rPr>
              <w:t xml:space="preserve"> por </w:t>
            </w:r>
            <w:r w:rsidR="00304FE9" w:rsidRPr="00384924">
              <w:rPr>
                <w:rFonts w:ascii="Arial" w:hAnsi="Arial" w:cs="Arial"/>
              </w:rPr>
              <w:t>la clase</w:t>
            </w:r>
          </w:p>
        </w:tc>
        <w:tc>
          <w:tcPr>
            <w:tcW w:w="2697" w:type="dxa"/>
          </w:tcPr>
          <w:p w:rsidR="004008E4" w:rsidRPr="000E12E7" w:rsidRDefault="004008E4" w:rsidP="007D557D"/>
        </w:tc>
        <w:tc>
          <w:tcPr>
            <w:tcW w:w="2698" w:type="dxa"/>
          </w:tcPr>
          <w:p w:rsidR="004008E4" w:rsidRPr="000E12E7" w:rsidRDefault="004008E4" w:rsidP="007D557D"/>
        </w:tc>
        <w:tc>
          <w:tcPr>
            <w:tcW w:w="2698" w:type="dxa"/>
          </w:tcPr>
          <w:p w:rsidR="004008E4" w:rsidRPr="000E12E7" w:rsidRDefault="004008E4" w:rsidP="007D557D"/>
        </w:tc>
      </w:tr>
      <w:tr w:rsidR="004008E4" w:rsidRPr="000E12E7" w:rsidTr="004008E4">
        <w:tc>
          <w:tcPr>
            <w:tcW w:w="2697" w:type="dxa"/>
          </w:tcPr>
          <w:p w:rsidR="004008E4" w:rsidRPr="00384924" w:rsidRDefault="00051F73" w:rsidP="007D557D">
            <w:pPr>
              <w:rPr>
                <w:rFonts w:ascii="Arial" w:hAnsi="Arial" w:cs="Arial"/>
              </w:rPr>
            </w:pPr>
            <w:r w:rsidRPr="00384924">
              <w:rPr>
                <w:rFonts w:ascii="Arial" w:hAnsi="Arial" w:cs="Arial"/>
              </w:rPr>
              <w:t>Apoya a los compañeros que lo necesitan</w:t>
            </w:r>
          </w:p>
        </w:tc>
        <w:tc>
          <w:tcPr>
            <w:tcW w:w="2697" w:type="dxa"/>
          </w:tcPr>
          <w:p w:rsidR="004008E4" w:rsidRPr="000E12E7" w:rsidRDefault="004008E4" w:rsidP="007D557D"/>
        </w:tc>
        <w:tc>
          <w:tcPr>
            <w:tcW w:w="2698" w:type="dxa"/>
          </w:tcPr>
          <w:p w:rsidR="004008E4" w:rsidRPr="000E12E7" w:rsidRDefault="004008E4" w:rsidP="007D557D"/>
        </w:tc>
        <w:tc>
          <w:tcPr>
            <w:tcW w:w="2698" w:type="dxa"/>
          </w:tcPr>
          <w:p w:rsidR="004008E4" w:rsidRPr="000E12E7" w:rsidRDefault="004008E4" w:rsidP="007D557D"/>
        </w:tc>
      </w:tr>
      <w:tr w:rsidR="004008E4" w:rsidRPr="000E12E7" w:rsidTr="004008E4">
        <w:tc>
          <w:tcPr>
            <w:tcW w:w="2697" w:type="dxa"/>
          </w:tcPr>
          <w:p w:rsidR="004008E4" w:rsidRPr="000E12E7" w:rsidRDefault="00304FE9" w:rsidP="007D557D">
            <w:r w:rsidRPr="000E12E7">
              <w:t>Total</w:t>
            </w:r>
          </w:p>
        </w:tc>
        <w:tc>
          <w:tcPr>
            <w:tcW w:w="2697" w:type="dxa"/>
          </w:tcPr>
          <w:p w:rsidR="004008E4" w:rsidRPr="000E12E7" w:rsidRDefault="004008E4" w:rsidP="007D557D"/>
        </w:tc>
        <w:tc>
          <w:tcPr>
            <w:tcW w:w="2698" w:type="dxa"/>
          </w:tcPr>
          <w:p w:rsidR="004008E4" w:rsidRPr="000E12E7" w:rsidRDefault="004008E4" w:rsidP="007D557D"/>
        </w:tc>
        <w:tc>
          <w:tcPr>
            <w:tcW w:w="2698" w:type="dxa"/>
          </w:tcPr>
          <w:p w:rsidR="004008E4" w:rsidRPr="000E12E7" w:rsidRDefault="004008E4" w:rsidP="007D557D"/>
        </w:tc>
      </w:tr>
    </w:tbl>
    <w:p w:rsidR="004008E4" w:rsidRPr="000E12E7" w:rsidRDefault="004008E4" w:rsidP="007D557D">
      <w:pPr>
        <w:spacing w:after="0" w:line="240" w:lineRule="auto"/>
      </w:pPr>
    </w:p>
    <w:p w:rsidR="004008E4" w:rsidRDefault="004008E4" w:rsidP="007D557D">
      <w:pPr>
        <w:spacing w:after="0" w:line="240" w:lineRule="auto"/>
        <w:rPr>
          <w:rFonts w:ascii="Arial Black" w:hAnsi="Arial Black" w:cs="Arial"/>
          <w:b/>
          <w:sz w:val="36"/>
          <w:szCs w:val="36"/>
        </w:rPr>
      </w:pPr>
    </w:p>
    <w:p w:rsidR="004008E4" w:rsidRDefault="004008E4" w:rsidP="007D557D">
      <w:pPr>
        <w:spacing w:after="0" w:line="240" w:lineRule="auto"/>
        <w:rPr>
          <w:rFonts w:ascii="Arial Black" w:hAnsi="Arial Black" w:cs="Arial"/>
          <w:b/>
          <w:sz w:val="36"/>
          <w:szCs w:val="36"/>
        </w:rPr>
      </w:pPr>
    </w:p>
    <w:p w:rsidR="00011E57" w:rsidRDefault="00011E57" w:rsidP="007D557D">
      <w:pPr>
        <w:spacing w:after="0" w:line="240" w:lineRule="auto"/>
        <w:rPr>
          <w:rFonts w:ascii="Arial Black" w:hAnsi="Arial Black" w:cs="Arial"/>
          <w:b/>
          <w:sz w:val="36"/>
          <w:szCs w:val="36"/>
        </w:rPr>
      </w:pPr>
    </w:p>
    <w:p w:rsidR="00011E57" w:rsidRDefault="00011E57" w:rsidP="007D557D">
      <w:pPr>
        <w:spacing w:after="0" w:line="240" w:lineRule="auto"/>
        <w:rPr>
          <w:rFonts w:ascii="Arial Black" w:hAnsi="Arial Black" w:cs="Arial"/>
          <w:b/>
          <w:sz w:val="36"/>
          <w:szCs w:val="36"/>
        </w:rPr>
      </w:pPr>
    </w:p>
    <w:p w:rsidR="009C0515" w:rsidRDefault="009C0515" w:rsidP="007D557D">
      <w:pPr>
        <w:spacing w:after="0" w:line="240" w:lineRule="auto"/>
        <w:rPr>
          <w:rFonts w:ascii="Arial Black" w:hAnsi="Arial Black" w:cs="Arial"/>
          <w:b/>
          <w:sz w:val="36"/>
          <w:szCs w:val="36"/>
        </w:rPr>
      </w:pPr>
    </w:p>
    <w:p w:rsidR="004008E4" w:rsidRDefault="004008E4" w:rsidP="007D557D">
      <w:pPr>
        <w:spacing w:after="0" w:line="240" w:lineRule="auto"/>
        <w:rPr>
          <w:rFonts w:ascii="Arial Black" w:hAnsi="Arial Black" w:cs="Arial"/>
          <w:b/>
          <w:sz w:val="36"/>
          <w:szCs w:val="36"/>
        </w:rPr>
      </w:pPr>
    </w:p>
    <w:p w:rsidR="00121DED" w:rsidRDefault="00121DED" w:rsidP="00121DED">
      <w:pPr>
        <w:spacing w:after="240"/>
        <w:jc w:val="center"/>
      </w:pPr>
      <w:r>
        <w:rPr>
          <w:rFonts w:ascii="Arial" w:hAnsi="Arial" w:cs="Arial"/>
          <w:noProof/>
          <w:color w:val="000000"/>
          <w:sz w:val="24"/>
          <w:szCs w:val="24"/>
          <w:lang w:val="es-ES" w:eastAsia="es-ES"/>
        </w:rPr>
        <w:drawing>
          <wp:inline distT="0" distB="0" distL="114300" distR="114300" wp14:anchorId="2D231A0D" wp14:editId="36AB3F03">
            <wp:extent cx="1842770" cy="502920"/>
            <wp:effectExtent l="0" t="0" r="5080" b="11430"/>
            <wp:docPr id="99"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G_256"/>
                    <pic:cNvPicPr>
                      <a:picLocks noChangeAspect="1"/>
                    </pic:cNvPicPr>
                  </pic:nvPicPr>
                  <pic:blipFill>
                    <a:blip r:embed="rId12"/>
                    <a:stretch>
                      <a:fillRect/>
                    </a:stretch>
                  </pic:blipFill>
                  <pic:spPr>
                    <a:xfrm>
                      <a:off x="0" y="0"/>
                      <a:ext cx="1842770" cy="502920"/>
                    </a:xfrm>
                    <a:prstGeom prst="rect">
                      <a:avLst/>
                    </a:prstGeom>
                    <a:noFill/>
                    <a:ln w="9525">
                      <a:noFill/>
                    </a:ln>
                  </pic:spPr>
                </pic:pic>
              </a:graphicData>
            </a:graphic>
          </wp:inline>
        </w:drawing>
      </w:r>
    </w:p>
    <w:p w:rsidR="009C0515" w:rsidRDefault="009C0515" w:rsidP="00121DED">
      <w:pPr>
        <w:spacing w:after="240"/>
        <w:jc w:val="center"/>
      </w:pPr>
    </w:p>
    <w:p w:rsidR="00121DED" w:rsidRDefault="00121DED" w:rsidP="00121DED">
      <w:pPr>
        <w:pStyle w:val="NormalWeb"/>
        <w:spacing w:beforeAutospacing="0" w:afterAutospacing="0" w:line="18" w:lineRule="atLeast"/>
        <w:jc w:val="center"/>
      </w:pPr>
      <w:r>
        <w:rPr>
          <w:rFonts w:ascii="Arial" w:hAnsi="Arial" w:cs="Arial"/>
          <w:color w:val="000000"/>
        </w:rPr>
        <w:t>"APRENDO CON INTERÉS”</w:t>
      </w:r>
    </w:p>
    <w:p w:rsidR="00121DED" w:rsidRDefault="00121DED" w:rsidP="00121DED"/>
    <w:p w:rsidR="009C0515" w:rsidRDefault="009C0515" w:rsidP="00121DED"/>
    <w:p w:rsidR="00121DED" w:rsidRDefault="00121DED" w:rsidP="00121DED">
      <w:pPr>
        <w:pStyle w:val="NormalWeb"/>
        <w:spacing w:beforeAutospacing="0" w:afterAutospacing="0" w:line="18" w:lineRule="atLeast"/>
        <w:jc w:val="center"/>
      </w:pPr>
      <w:r>
        <w:rPr>
          <w:rFonts w:ascii="Arial" w:hAnsi="Arial" w:cs="Arial"/>
          <w:color w:val="000000"/>
        </w:rPr>
        <w:t>MINISTERIO DE EDUCACIÓN</w:t>
      </w:r>
    </w:p>
    <w:p w:rsidR="00121DED" w:rsidRDefault="00121DED" w:rsidP="00121DED">
      <w:pPr>
        <w:pStyle w:val="NormalWeb"/>
        <w:spacing w:beforeAutospacing="0" w:afterAutospacing="0" w:line="18" w:lineRule="atLeast"/>
        <w:jc w:val="center"/>
      </w:pPr>
      <w:r>
        <w:rPr>
          <w:rFonts w:ascii="Arial" w:hAnsi="Arial" w:cs="Arial"/>
          <w:color w:val="000000"/>
        </w:rPr>
        <w:t>DIRECCIÓN NACIONAL DE JÓVENES Y ADULTOS</w:t>
      </w:r>
    </w:p>
    <w:p w:rsidR="00121DED" w:rsidRDefault="00121DED" w:rsidP="00121DED">
      <w:pPr>
        <w:pStyle w:val="NormalWeb"/>
        <w:spacing w:beforeAutospacing="0" w:afterAutospacing="0" w:line="18" w:lineRule="atLeast"/>
        <w:jc w:val="center"/>
        <w:rPr>
          <w:rFonts w:ascii="Arial" w:hAnsi="Arial" w:cs="Arial"/>
          <w:color w:val="000000"/>
        </w:rPr>
      </w:pPr>
      <w:r>
        <w:rPr>
          <w:rFonts w:ascii="Arial" w:hAnsi="Arial" w:cs="Arial"/>
          <w:color w:val="000000"/>
        </w:rPr>
        <w:t xml:space="preserve">MÓDULO DE </w:t>
      </w:r>
      <w:r>
        <w:rPr>
          <w:rFonts w:ascii="Arial" w:hAnsi="Arial" w:cs="Arial"/>
          <w:color w:val="000000"/>
          <w:lang w:val="es-MX"/>
        </w:rPr>
        <w:t xml:space="preserve">AUTO </w:t>
      </w:r>
      <w:r>
        <w:rPr>
          <w:rFonts w:ascii="Arial" w:hAnsi="Arial" w:cs="Arial"/>
          <w:color w:val="000000"/>
        </w:rPr>
        <w:t>APRENDIZAJE EDJA 2023</w:t>
      </w:r>
    </w:p>
    <w:p w:rsidR="009C0515" w:rsidRDefault="009C0515" w:rsidP="00121DED">
      <w:pPr>
        <w:pStyle w:val="NormalWeb"/>
        <w:spacing w:beforeAutospacing="0" w:afterAutospacing="0" w:line="18" w:lineRule="atLeast"/>
        <w:jc w:val="center"/>
        <w:rPr>
          <w:rFonts w:ascii="Arial" w:hAnsi="Arial" w:cs="Arial"/>
          <w:color w:val="000000"/>
        </w:rPr>
      </w:pPr>
    </w:p>
    <w:p w:rsidR="003808AB" w:rsidRPr="0022610F" w:rsidRDefault="003808AB" w:rsidP="00121DED">
      <w:pPr>
        <w:pStyle w:val="NormalWeb"/>
        <w:spacing w:beforeAutospacing="0" w:afterAutospacing="0" w:line="18" w:lineRule="atLeast"/>
        <w:jc w:val="center"/>
        <w:rPr>
          <w:lang w:val="es-MX"/>
        </w:rPr>
      </w:pPr>
    </w:p>
    <w:p w:rsidR="00121DED" w:rsidRDefault="00B951BE" w:rsidP="00B951BE">
      <w:pPr>
        <w:spacing w:after="0" w:line="398" w:lineRule="auto"/>
        <w:rPr>
          <w:rFonts w:ascii="Arial" w:hAnsi="Arial" w:cs="Arial"/>
          <w:b/>
          <w:spacing w:val="-64"/>
          <w:sz w:val="24"/>
          <w:szCs w:val="24"/>
        </w:rPr>
      </w:pPr>
      <w:r w:rsidRPr="009C0515">
        <w:rPr>
          <w:rFonts w:ascii="Arial" w:hAnsi="Arial" w:cs="Arial"/>
          <w:b/>
          <w:sz w:val="24"/>
          <w:szCs w:val="24"/>
          <w:highlight w:val="yellow"/>
        </w:rPr>
        <w:t>Area:</w:t>
      </w:r>
      <w:r w:rsidRPr="00121DED">
        <w:rPr>
          <w:rFonts w:ascii="Arial" w:hAnsi="Arial" w:cs="Arial"/>
          <w:b/>
          <w:sz w:val="24"/>
          <w:szCs w:val="24"/>
        </w:rPr>
        <w:t xml:space="preserve"> </w:t>
      </w:r>
      <w:r w:rsidR="009C0515">
        <w:rPr>
          <w:rFonts w:ascii="Arial" w:hAnsi="Arial" w:cs="Arial"/>
          <w:b/>
          <w:sz w:val="24"/>
          <w:szCs w:val="24"/>
        </w:rPr>
        <w:t xml:space="preserve">School </w:t>
      </w:r>
      <w:r w:rsidR="00306C98" w:rsidRPr="00121DED">
        <w:rPr>
          <w:rFonts w:ascii="Arial" w:hAnsi="Arial" w:cs="Arial"/>
          <w:b/>
          <w:sz w:val="24"/>
          <w:szCs w:val="24"/>
        </w:rPr>
        <w:t>(</w:t>
      </w:r>
      <w:r w:rsidR="007C74C7" w:rsidRPr="00121DED">
        <w:rPr>
          <w:rFonts w:ascii="Arial" w:hAnsi="Arial" w:cs="Arial"/>
          <w:b/>
          <w:sz w:val="24"/>
          <w:szCs w:val="24"/>
        </w:rPr>
        <w:t>Places, people and</w:t>
      </w:r>
      <w:r w:rsidR="006D1792" w:rsidRPr="00121DED">
        <w:rPr>
          <w:rFonts w:ascii="Arial" w:hAnsi="Arial" w:cs="Arial"/>
          <w:b/>
          <w:sz w:val="24"/>
          <w:szCs w:val="24"/>
        </w:rPr>
        <w:t xml:space="preserve"> </w:t>
      </w:r>
      <w:r w:rsidR="00306C98" w:rsidRPr="00121DED">
        <w:rPr>
          <w:rFonts w:ascii="Arial" w:hAnsi="Arial" w:cs="Arial"/>
          <w:b/>
          <w:sz w:val="24"/>
          <w:szCs w:val="24"/>
        </w:rPr>
        <w:t>objects)</w:t>
      </w:r>
      <w:r w:rsidR="00306C98" w:rsidRPr="00121DED">
        <w:rPr>
          <w:rFonts w:ascii="Arial" w:hAnsi="Arial" w:cs="Arial"/>
          <w:b/>
          <w:spacing w:val="-64"/>
          <w:sz w:val="24"/>
          <w:szCs w:val="24"/>
        </w:rPr>
        <w:t xml:space="preserve"> </w:t>
      </w:r>
    </w:p>
    <w:p w:rsidR="003808AB" w:rsidRPr="00121DED" w:rsidRDefault="003808AB" w:rsidP="00B951BE">
      <w:pPr>
        <w:spacing w:after="0" w:line="398" w:lineRule="auto"/>
        <w:rPr>
          <w:rFonts w:ascii="Arial" w:hAnsi="Arial" w:cs="Arial"/>
          <w:b/>
          <w:spacing w:val="-64"/>
          <w:sz w:val="24"/>
          <w:szCs w:val="24"/>
        </w:rPr>
      </w:pPr>
    </w:p>
    <w:p w:rsidR="004810BC" w:rsidRDefault="00001FF9" w:rsidP="00B951BE">
      <w:pPr>
        <w:pStyle w:val="Textodecuerpo"/>
        <w:spacing w:line="274" w:lineRule="exact"/>
        <w:rPr>
          <w:rFonts w:ascii="Arial" w:hAnsi="Arial" w:cs="Arial"/>
        </w:rPr>
      </w:pPr>
      <w:r>
        <w:rPr>
          <w:rFonts w:ascii="Arial" w:hAnsi="Arial" w:cs="Arial"/>
          <w:b/>
          <w:highlight w:val="darkGray"/>
          <w:u w:val="single"/>
        </w:rPr>
        <w:t>Objetivos de aprendizaje</w:t>
      </w:r>
      <w:r w:rsidR="00306C98" w:rsidRPr="00001FF9">
        <w:rPr>
          <w:rFonts w:ascii="Arial" w:hAnsi="Arial" w:cs="Arial"/>
          <w:b/>
          <w:highlight w:val="darkGray"/>
          <w:u w:val="single"/>
        </w:rPr>
        <w:t>:</w:t>
      </w:r>
      <w:r w:rsidR="00A84E28" w:rsidRPr="00121DED">
        <w:rPr>
          <w:rFonts w:ascii="Arial" w:hAnsi="Arial" w:cs="Arial"/>
        </w:rPr>
        <w:t xml:space="preserve"> </w:t>
      </w:r>
    </w:p>
    <w:p w:rsidR="00306C98" w:rsidRPr="00121DED" w:rsidRDefault="00306C98" w:rsidP="00B951BE">
      <w:pPr>
        <w:pStyle w:val="Textodecuerpo"/>
        <w:spacing w:line="274" w:lineRule="exact"/>
        <w:rPr>
          <w:rFonts w:ascii="Arial" w:hAnsi="Arial" w:cs="Arial"/>
        </w:rPr>
      </w:pPr>
      <w:r w:rsidRPr="00121DED">
        <w:rPr>
          <w:rFonts w:ascii="Arial" w:hAnsi="Arial" w:cs="Arial"/>
        </w:rPr>
        <w:t>Students</w:t>
      </w:r>
      <w:r w:rsidRPr="00121DED">
        <w:rPr>
          <w:rFonts w:ascii="Arial" w:hAnsi="Arial" w:cs="Arial"/>
          <w:spacing w:val="-2"/>
        </w:rPr>
        <w:t xml:space="preserve"> </w:t>
      </w:r>
      <w:r w:rsidRPr="00121DED">
        <w:rPr>
          <w:rFonts w:ascii="Arial" w:hAnsi="Arial" w:cs="Arial"/>
        </w:rPr>
        <w:t>will</w:t>
      </w:r>
      <w:r w:rsidRPr="00121DED">
        <w:rPr>
          <w:rFonts w:ascii="Arial" w:hAnsi="Arial" w:cs="Arial"/>
          <w:spacing w:val="-3"/>
        </w:rPr>
        <w:t xml:space="preserve"> </w:t>
      </w:r>
      <w:r w:rsidRPr="00121DED">
        <w:rPr>
          <w:rFonts w:ascii="Arial" w:hAnsi="Arial" w:cs="Arial"/>
        </w:rPr>
        <w:t>be</w:t>
      </w:r>
      <w:r w:rsidRPr="00121DED">
        <w:rPr>
          <w:rFonts w:ascii="Arial" w:hAnsi="Arial" w:cs="Arial"/>
          <w:spacing w:val="-2"/>
        </w:rPr>
        <w:t xml:space="preserve"> </w:t>
      </w:r>
      <w:r w:rsidRPr="00121DED">
        <w:rPr>
          <w:rFonts w:ascii="Arial" w:hAnsi="Arial" w:cs="Arial"/>
        </w:rPr>
        <w:t>able</w:t>
      </w:r>
      <w:r w:rsidRPr="00121DED">
        <w:rPr>
          <w:rFonts w:ascii="Arial" w:hAnsi="Arial" w:cs="Arial"/>
          <w:spacing w:val="-2"/>
        </w:rPr>
        <w:t xml:space="preserve"> </w:t>
      </w:r>
      <w:r w:rsidRPr="00121DED">
        <w:rPr>
          <w:rFonts w:ascii="Arial" w:hAnsi="Arial" w:cs="Arial"/>
        </w:rPr>
        <w:t xml:space="preserve">to… </w:t>
      </w:r>
      <w:r w:rsidRPr="00387EE6">
        <w:rPr>
          <w:rFonts w:ascii="Arial" w:hAnsi="Arial" w:cs="Arial"/>
          <w:sz w:val="22"/>
          <w:szCs w:val="22"/>
        </w:rPr>
        <w:t>(los</w:t>
      </w:r>
      <w:r w:rsidRPr="00387EE6">
        <w:rPr>
          <w:rFonts w:ascii="Arial" w:hAnsi="Arial" w:cs="Arial"/>
          <w:spacing w:val="-1"/>
          <w:sz w:val="22"/>
          <w:szCs w:val="22"/>
        </w:rPr>
        <w:t xml:space="preserve"> </w:t>
      </w:r>
      <w:r w:rsidRPr="00387EE6">
        <w:rPr>
          <w:rFonts w:ascii="Arial" w:hAnsi="Arial" w:cs="Arial"/>
          <w:sz w:val="22"/>
          <w:szCs w:val="22"/>
        </w:rPr>
        <w:t>estudiantes</w:t>
      </w:r>
      <w:r w:rsidRPr="00387EE6">
        <w:rPr>
          <w:rFonts w:ascii="Arial" w:hAnsi="Arial" w:cs="Arial"/>
          <w:spacing w:val="-2"/>
          <w:sz w:val="22"/>
          <w:szCs w:val="22"/>
        </w:rPr>
        <w:t xml:space="preserve"> </w:t>
      </w:r>
      <w:r w:rsidRPr="00387EE6">
        <w:rPr>
          <w:rFonts w:ascii="Arial" w:hAnsi="Arial" w:cs="Arial"/>
          <w:sz w:val="22"/>
          <w:szCs w:val="22"/>
        </w:rPr>
        <w:t>serán</w:t>
      </w:r>
      <w:r w:rsidRPr="00387EE6">
        <w:rPr>
          <w:rFonts w:ascii="Arial" w:hAnsi="Arial" w:cs="Arial"/>
          <w:spacing w:val="-2"/>
          <w:sz w:val="22"/>
          <w:szCs w:val="22"/>
        </w:rPr>
        <w:t xml:space="preserve"> </w:t>
      </w:r>
      <w:r w:rsidRPr="00387EE6">
        <w:rPr>
          <w:rFonts w:ascii="Arial" w:hAnsi="Arial" w:cs="Arial"/>
          <w:sz w:val="22"/>
          <w:szCs w:val="22"/>
        </w:rPr>
        <w:t>capaces</w:t>
      </w:r>
      <w:r w:rsidRPr="00387EE6">
        <w:rPr>
          <w:rFonts w:ascii="Arial" w:hAnsi="Arial" w:cs="Arial"/>
          <w:spacing w:val="-3"/>
          <w:sz w:val="22"/>
          <w:szCs w:val="22"/>
        </w:rPr>
        <w:t xml:space="preserve"> </w:t>
      </w:r>
      <w:r w:rsidRPr="00387EE6">
        <w:rPr>
          <w:rFonts w:ascii="Arial" w:hAnsi="Arial" w:cs="Arial"/>
          <w:sz w:val="22"/>
          <w:szCs w:val="22"/>
        </w:rPr>
        <w:t>de…)</w:t>
      </w:r>
    </w:p>
    <w:p w:rsidR="00306C98" w:rsidRPr="00387EE6" w:rsidRDefault="00306C98" w:rsidP="0024213F">
      <w:pPr>
        <w:pStyle w:val="Prrafodelista"/>
        <w:numPr>
          <w:ilvl w:val="0"/>
          <w:numId w:val="2"/>
        </w:numPr>
        <w:tabs>
          <w:tab w:val="left" w:pos="2101"/>
          <w:tab w:val="left" w:pos="2102"/>
        </w:tabs>
        <w:spacing w:before="183"/>
        <w:ind w:right="1064"/>
        <w:rPr>
          <w:rFonts w:ascii="Arial" w:hAnsi="Arial" w:cs="Arial"/>
          <w:sz w:val="24"/>
        </w:rPr>
      </w:pPr>
      <w:r w:rsidRPr="00001FF9">
        <w:rPr>
          <w:rFonts w:ascii="Arial" w:hAnsi="Arial" w:cs="Arial"/>
          <w:sz w:val="24"/>
          <w:szCs w:val="24"/>
        </w:rPr>
        <w:t>Identify vocabula</w:t>
      </w:r>
      <w:r w:rsidR="00DA47BB" w:rsidRPr="00001FF9">
        <w:rPr>
          <w:rFonts w:ascii="Arial" w:hAnsi="Arial" w:cs="Arial"/>
          <w:sz w:val="24"/>
          <w:szCs w:val="24"/>
        </w:rPr>
        <w:t xml:space="preserve">ry related to objects, people </w:t>
      </w:r>
      <w:r w:rsidRPr="00001FF9">
        <w:rPr>
          <w:rFonts w:ascii="Arial" w:hAnsi="Arial" w:cs="Arial"/>
          <w:sz w:val="24"/>
          <w:szCs w:val="24"/>
        </w:rPr>
        <w:t>and places in the</w:t>
      </w:r>
      <w:r w:rsidRPr="00001FF9">
        <w:rPr>
          <w:rFonts w:ascii="Arial" w:hAnsi="Arial" w:cs="Arial"/>
          <w:spacing w:val="1"/>
          <w:sz w:val="24"/>
          <w:szCs w:val="24"/>
        </w:rPr>
        <w:t xml:space="preserve"> </w:t>
      </w:r>
      <w:r w:rsidRPr="00001FF9">
        <w:rPr>
          <w:rFonts w:ascii="Arial" w:hAnsi="Arial" w:cs="Arial"/>
          <w:sz w:val="24"/>
          <w:szCs w:val="24"/>
        </w:rPr>
        <w:t>school</w:t>
      </w:r>
      <w:r w:rsidRPr="00001FF9">
        <w:rPr>
          <w:sz w:val="24"/>
        </w:rPr>
        <w:t xml:space="preserve">. </w:t>
      </w:r>
      <w:r w:rsidRPr="00387EE6">
        <w:rPr>
          <w:rFonts w:ascii="Arial" w:hAnsi="Arial" w:cs="Arial"/>
          <w:i/>
        </w:rPr>
        <w:t>(identificar vocabulario relacio</w:t>
      </w:r>
      <w:r w:rsidR="00DA47BB" w:rsidRPr="00387EE6">
        <w:rPr>
          <w:rFonts w:ascii="Arial" w:hAnsi="Arial" w:cs="Arial"/>
          <w:i/>
        </w:rPr>
        <w:t xml:space="preserve">nado a objetos, personas y espacios </w:t>
      </w:r>
      <w:r w:rsidRPr="00387EE6">
        <w:rPr>
          <w:rFonts w:ascii="Arial" w:hAnsi="Arial" w:cs="Arial"/>
          <w:i/>
          <w:spacing w:val="-65"/>
        </w:rPr>
        <w:t xml:space="preserve"> </w:t>
      </w:r>
      <w:r w:rsidR="00DA47BB" w:rsidRPr="00387EE6">
        <w:rPr>
          <w:rFonts w:ascii="Arial" w:hAnsi="Arial" w:cs="Arial"/>
          <w:i/>
          <w:spacing w:val="-65"/>
        </w:rPr>
        <w:t xml:space="preserve">   </w:t>
      </w:r>
      <w:r w:rsidRPr="00387EE6">
        <w:rPr>
          <w:rFonts w:ascii="Arial" w:hAnsi="Arial" w:cs="Arial"/>
          <w:i/>
        </w:rPr>
        <w:t>dentro</w:t>
      </w:r>
      <w:r w:rsidRPr="00387EE6">
        <w:rPr>
          <w:rFonts w:ascii="Arial" w:hAnsi="Arial" w:cs="Arial"/>
          <w:i/>
          <w:spacing w:val="-3"/>
        </w:rPr>
        <w:t xml:space="preserve"> </w:t>
      </w:r>
      <w:r w:rsidRPr="00387EE6">
        <w:rPr>
          <w:rFonts w:ascii="Arial" w:hAnsi="Arial" w:cs="Arial"/>
          <w:i/>
        </w:rPr>
        <w:t>de</w:t>
      </w:r>
      <w:r w:rsidRPr="00387EE6">
        <w:rPr>
          <w:rFonts w:ascii="Arial" w:hAnsi="Arial" w:cs="Arial"/>
          <w:i/>
          <w:spacing w:val="-2"/>
        </w:rPr>
        <w:t xml:space="preserve"> </w:t>
      </w:r>
      <w:r w:rsidRPr="00387EE6">
        <w:rPr>
          <w:rFonts w:ascii="Arial" w:hAnsi="Arial" w:cs="Arial"/>
          <w:i/>
        </w:rPr>
        <w:t>la escuela)</w:t>
      </w:r>
      <w:r w:rsidR="003808AB" w:rsidRPr="00387EE6">
        <w:rPr>
          <w:rFonts w:ascii="Arial" w:hAnsi="Arial" w:cs="Arial"/>
          <w:i/>
        </w:rPr>
        <w:t>.</w:t>
      </w:r>
    </w:p>
    <w:p w:rsidR="003808AB" w:rsidRPr="00E43118" w:rsidRDefault="003808AB" w:rsidP="003808AB">
      <w:pPr>
        <w:pStyle w:val="Prrafodelista"/>
        <w:tabs>
          <w:tab w:val="left" w:pos="2101"/>
          <w:tab w:val="left" w:pos="2102"/>
        </w:tabs>
        <w:spacing w:before="183"/>
        <w:ind w:left="720" w:right="1064" w:firstLine="0"/>
        <w:rPr>
          <w:rFonts w:ascii="Symbol" w:hAnsi="Symbol"/>
          <w:sz w:val="24"/>
        </w:rPr>
      </w:pPr>
    </w:p>
    <w:p w:rsidR="004810BC" w:rsidRPr="00475160" w:rsidRDefault="00306C98" w:rsidP="0024213F">
      <w:pPr>
        <w:pStyle w:val="Prrafodelista"/>
        <w:numPr>
          <w:ilvl w:val="0"/>
          <w:numId w:val="13"/>
        </w:numPr>
        <w:tabs>
          <w:tab w:val="left" w:pos="2101"/>
          <w:tab w:val="left" w:pos="2102"/>
        </w:tabs>
        <w:spacing w:line="256" w:lineRule="auto"/>
        <w:ind w:right="1033"/>
        <w:rPr>
          <w:rFonts w:ascii="Arial" w:hAnsi="Arial" w:cs="Arial"/>
          <w:sz w:val="24"/>
        </w:rPr>
      </w:pPr>
      <w:r w:rsidRPr="00001FF9">
        <w:rPr>
          <w:sz w:val="24"/>
        </w:rPr>
        <w:t>Answer questions using the vocabulary and simple words related to the topic.</w:t>
      </w:r>
      <w:r w:rsidRPr="00001FF9">
        <w:rPr>
          <w:spacing w:val="1"/>
          <w:sz w:val="24"/>
        </w:rPr>
        <w:t xml:space="preserve"> </w:t>
      </w:r>
      <w:r w:rsidRPr="00387EE6">
        <w:rPr>
          <w:rFonts w:ascii="Arial" w:hAnsi="Arial" w:cs="Arial"/>
          <w:i/>
        </w:rPr>
        <w:t>(responder preguntas usando el vocabulario y palabras sencillas relacionadas al</w:t>
      </w:r>
      <w:r w:rsidR="00DA47BB" w:rsidRPr="00387EE6">
        <w:rPr>
          <w:rFonts w:ascii="Arial" w:hAnsi="Arial" w:cs="Arial"/>
          <w:i/>
        </w:rPr>
        <w:t xml:space="preserve"> </w:t>
      </w:r>
      <w:r w:rsidRPr="00387EE6">
        <w:rPr>
          <w:rFonts w:ascii="Arial" w:hAnsi="Arial" w:cs="Arial"/>
          <w:i/>
          <w:spacing w:val="-64"/>
        </w:rPr>
        <w:t xml:space="preserve"> </w:t>
      </w:r>
      <w:r w:rsidRPr="00387EE6">
        <w:rPr>
          <w:rFonts w:ascii="Arial" w:hAnsi="Arial" w:cs="Arial"/>
          <w:i/>
        </w:rPr>
        <w:t>tema.</w:t>
      </w:r>
    </w:p>
    <w:p w:rsidR="004810BC" w:rsidRDefault="004810BC" w:rsidP="00B951BE">
      <w:pPr>
        <w:tabs>
          <w:tab w:val="left" w:pos="2101"/>
          <w:tab w:val="left" w:pos="2102"/>
        </w:tabs>
        <w:spacing w:line="256" w:lineRule="auto"/>
        <w:ind w:right="1033"/>
        <w:rPr>
          <w:rFonts w:ascii="Arial" w:hAnsi="Arial" w:cs="Arial"/>
          <w:sz w:val="24"/>
        </w:rPr>
      </w:pPr>
    </w:p>
    <w:p w:rsidR="004810BC" w:rsidRPr="00E43118" w:rsidRDefault="00121DED" w:rsidP="00121DED">
      <w:pPr>
        <w:spacing w:after="0" w:line="398" w:lineRule="auto"/>
        <w:rPr>
          <w:rFonts w:ascii="Arial" w:hAnsi="Arial" w:cs="Arial"/>
          <w:b/>
          <w:sz w:val="24"/>
          <w:szCs w:val="24"/>
          <w:u w:val="single"/>
        </w:rPr>
      </w:pPr>
      <w:r w:rsidRPr="00001FF9">
        <w:rPr>
          <w:rFonts w:ascii="Arial" w:hAnsi="Arial" w:cs="Arial"/>
          <w:b/>
          <w:sz w:val="24"/>
          <w:szCs w:val="24"/>
          <w:highlight w:val="darkGray"/>
          <w:u w:val="single"/>
        </w:rPr>
        <w:t>Indicadores de Logros:</w:t>
      </w:r>
    </w:p>
    <w:p w:rsidR="00121DED" w:rsidRPr="00387EE6" w:rsidRDefault="00121DED" w:rsidP="0024213F">
      <w:pPr>
        <w:pStyle w:val="Prrafodelista"/>
        <w:numPr>
          <w:ilvl w:val="0"/>
          <w:numId w:val="14"/>
        </w:numPr>
        <w:rPr>
          <w:rFonts w:ascii="Arial" w:hAnsi="Arial" w:cs="Arial"/>
        </w:rPr>
      </w:pPr>
      <w:r w:rsidRPr="00E43118">
        <w:rPr>
          <w:rFonts w:ascii="Arial" w:hAnsi="Arial" w:cs="Arial"/>
          <w:sz w:val="24"/>
          <w:szCs w:val="24"/>
        </w:rPr>
        <w:t>Ide</w:t>
      </w:r>
      <w:r w:rsidR="00387EE6">
        <w:rPr>
          <w:rFonts w:ascii="Arial" w:hAnsi="Arial" w:cs="Arial"/>
          <w:sz w:val="24"/>
          <w:szCs w:val="24"/>
        </w:rPr>
        <w:t>ntifies the school supplies through the</w:t>
      </w:r>
      <w:r w:rsidRPr="00E43118">
        <w:rPr>
          <w:rFonts w:ascii="Arial" w:hAnsi="Arial" w:cs="Arial"/>
          <w:sz w:val="24"/>
          <w:szCs w:val="24"/>
        </w:rPr>
        <w:t xml:space="preserve"> pictures</w:t>
      </w:r>
      <w:r w:rsidR="00387EE6">
        <w:rPr>
          <w:rFonts w:ascii="Arial" w:hAnsi="Arial" w:cs="Arial"/>
          <w:sz w:val="24"/>
          <w:szCs w:val="24"/>
        </w:rPr>
        <w:t xml:space="preserve"> (</w:t>
      </w:r>
      <w:r w:rsidR="00387EE6" w:rsidRPr="00387EE6">
        <w:rPr>
          <w:rFonts w:ascii="Arial" w:hAnsi="Arial" w:cs="Arial"/>
        </w:rPr>
        <w:t>identifica los utiles escolares a travès de imagenes)</w:t>
      </w:r>
    </w:p>
    <w:p w:rsidR="00121DED" w:rsidRDefault="00121DED" w:rsidP="0024213F">
      <w:pPr>
        <w:pStyle w:val="Prrafodelista"/>
        <w:numPr>
          <w:ilvl w:val="0"/>
          <w:numId w:val="14"/>
        </w:numPr>
        <w:rPr>
          <w:rFonts w:ascii="Arial" w:hAnsi="Arial" w:cs="Arial"/>
        </w:rPr>
      </w:pPr>
      <w:r w:rsidRPr="00E43118">
        <w:rPr>
          <w:rFonts w:ascii="Arial" w:hAnsi="Arial" w:cs="Arial"/>
          <w:sz w:val="24"/>
          <w:szCs w:val="24"/>
        </w:rPr>
        <w:t>Labels the different school areas and personn</w:t>
      </w:r>
      <w:r w:rsidR="00387EE6">
        <w:rPr>
          <w:rFonts w:ascii="Arial" w:hAnsi="Arial" w:cs="Arial"/>
          <w:sz w:val="24"/>
          <w:szCs w:val="24"/>
        </w:rPr>
        <w:t xml:space="preserve">el using the correct vocabulary </w:t>
      </w:r>
      <w:r w:rsidR="00387EE6" w:rsidRPr="00387EE6">
        <w:rPr>
          <w:rFonts w:ascii="Arial" w:hAnsi="Arial" w:cs="Arial"/>
        </w:rPr>
        <w:t>(identifica las diferentes areas de la escuela y personal usando el vocabulario correcto)</w:t>
      </w:r>
    </w:p>
    <w:p w:rsidR="00475160" w:rsidRDefault="00475160" w:rsidP="00475160">
      <w:pPr>
        <w:rPr>
          <w:rFonts w:ascii="Arial" w:hAnsi="Arial" w:cs="Arial"/>
        </w:rPr>
      </w:pPr>
    </w:p>
    <w:p w:rsidR="00475160" w:rsidRPr="00475160" w:rsidRDefault="00475160" w:rsidP="00475160">
      <w:pPr>
        <w:rPr>
          <w:rFonts w:ascii="Arial" w:hAnsi="Arial" w:cs="Arial"/>
        </w:rPr>
      </w:pPr>
    </w:p>
    <w:p w:rsidR="00475160" w:rsidRPr="00475160" w:rsidRDefault="00475160" w:rsidP="0024213F">
      <w:pPr>
        <w:pStyle w:val="Prrafodelista"/>
        <w:numPr>
          <w:ilvl w:val="0"/>
          <w:numId w:val="14"/>
        </w:numPr>
        <w:tabs>
          <w:tab w:val="left" w:pos="2101"/>
          <w:tab w:val="left" w:pos="2102"/>
        </w:tabs>
        <w:spacing w:line="256" w:lineRule="auto"/>
        <w:ind w:right="1033"/>
        <w:rPr>
          <w:rFonts w:ascii="Arial" w:hAnsi="Arial" w:cs="Arial"/>
          <w:sz w:val="24"/>
        </w:rPr>
      </w:pPr>
      <w:r w:rsidRPr="00475160">
        <w:rPr>
          <w:rFonts w:ascii="Arial" w:hAnsi="Arial" w:cs="Arial"/>
          <w:b/>
          <w:sz w:val="24"/>
        </w:rPr>
        <w:t>Examples</w:t>
      </w:r>
    </w:p>
    <w:p w:rsidR="00475160" w:rsidRPr="00475160" w:rsidRDefault="00475160" w:rsidP="0024213F">
      <w:pPr>
        <w:pStyle w:val="Prrafodelista"/>
        <w:numPr>
          <w:ilvl w:val="0"/>
          <w:numId w:val="14"/>
        </w:numPr>
        <w:tabs>
          <w:tab w:val="left" w:pos="2101"/>
          <w:tab w:val="left" w:pos="2102"/>
        </w:tabs>
        <w:spacing w:line="256" w:lineRule="auto"/>
        <w:ind w:right="1033"/>
        <w:rPr>
          <w:rFonts w:ascii="Arial" w:hAnsi="Arial" w:cs="Arial"/>
          <w:i/>
        </w:rPr>
      </w:pPr>
      <w:r w:rsidRPr="00387EE6">
        <w:rPr>
          <w:b/>
          <w:noProof/>
          <w:lang w:val="es-ES" w:eastAsia="es-ES"/>
        </w:rPr>
        <mc:AlternateContent>
          <mc:Choice Requires="wps">
            <w:drawing>
              <wp:anchor distT="0" distB="0" distL="114300" distR="114300" simplePos="0" relativeHeight="251749376" behindDoc="0" locked="0" layoutInCell="1" allowOverlap="1" wp14:anchorId="6BC2258C" wp14:editId="122762EC">
                <wp:simplePos x="0" y="0"/>
                <wp:positionH relativeFrom="column">
                  <wp:posOffset>1860770</wp:posOffset>
                </wp:positionH>
                <wp:positionV relativeFrom="paragraph">
                  <wp:posOffset>48270</wp:posOffset>
                </wp:positionV>
                <wp:extent cx="254000" cy="127000"/>
                <wp:effectExtent l="0" t="19050" r="31750" b="44450"/>
                <wp:wrapNone/>
                <wp:docPr id="18" name="Flecha derecha 18"/>
                <wp:cNvGraphicFramePr/>
                <a:graphic xmlns:a="http://schemas.openxmlformats.org/drawingml/2006/main">
                  <a:graphicData uri="http://schemas.microsoft.com/office/word/2010/wordprocessingShape">
                    <wps:wsp>
                      <wps:cNvSpPr/>
                      <wps:spPr>
                        <a:xfrm>
                          <a:off x="0" y="0"/>
                          <a:ext cx="254000" cy="1270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509410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146.5pt;margin-top:3.8pt;width:20pt;height:10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" fillcolor="white [3201]" strokecolor="#70ad47 [3209]" strokeweight="1pt"/>
            </w:pict>
          </mc:Fallback>
        </mc:AlternateContent>
      </w:r>
      <w:r w:rsidRPr="00475160">
        <w:rPr>
          <w:rFonts w:ascii="Arial" w:hAnsi="Arial" w:cs="Arial"/>
          <w:sz w:val="24"/>
        </w:rPr>
        <w:t>Question (</w:t>
      </w:r>
      <w:r w:rsidRPr="00475160">
        <w:rPr>
          <w:rFonts w:ascii="Arial" w:hAnsi="Arial" w:cs="Arial"/>
          <w:i/>
        </w:rPr>
        <w:t xml:space="preserve">pregunta) </w:t>
      </w:r>
      <w:r w:rsidRPr="00475160">
        <w:rPr>
          <w:rFonts w:ascii="Arial" w:hAnsi="Arial" w:cs="Arial"/>
          <w:sz w:val="24"/>
        </w:rPr>
        <w:t xml:space="preserve">          What it is?/  uat it is / </w:t>
      </w:r>
      <w:r w:rsidRPr="00475160">
        <w:rPr>
          <w:rFonts w:ascii="Arial" w:hAnsi="Arial" w:cs="Arial"/>
          <w:i/>
        </w:rPr>
        <w:t>Què es esto?</w:t>
      </w:r>
    </w:p>
    <w:p w:rsidR="00475160" w:rsidRPr="00475160" w:rsidRDefault="00475160" w:rsidP="0024213F">
      <w:pPr>
        <w:pStyle w:val="Prrafodelista"/>
        <w:numPr>
          <w:ilvl w:val="0"/>
          <w:numId w:val="14"/>
        </w:numPr>
        <w:tabs>
          <w:tab w:val="left" w:pos="2101"/>
          <w:tab w:val="left" w:pos="2102"/>
        </w:tabs>
        <w:spacing w:line="256" w:lineRule="auto"/>
        <w:ind w:right="1033"/>
        <w:rPr>
          <w:rFonts w:ascii="Arial" w:hAnsi="Arial" w:cs="Arial"/>
          <w:i/>
        </w:rPr>
      </w:pPr>
    </w:p>
    <w:p w:rsidR="00475160" w:rsidRPr="00475160" w:rsidRDefault="00475160" w:rsidP="0024213F">
      <w:pPr>
        <w:pStyle w:val="Prrafodelista"/>
        <w:numPr>
          <w:ilvl w:val="0"/>
          <w:numId w:val="14"/>
        </w:numPr>
        <w:tabs>
          <w:tab w:val="left" w:pos="2101"/>
          <w:tab w:val="left" w:pos="2102"/>
        </w:tabs>
        <w:spacing w:line="256" w:lineRule="auto"/>
        <w:ind w:right="1033"/>
        <w:rPr>
          <w:rFonts w:ascii="Arial" w:hAnsi="Arial" w:cs="Arial"/>
          <w:sz w:val="24"/>
        </w:rPr>
      </w:pPr>
      <w:r>
        <w:rPr>
          <w:noProof/>
          <w:lang w:val="es-ES" w:eastAsia="es-ES"/>
        </w:rPr>
        <mc:AlternateContent>
          <mc:Choice Requires="wps">
            <w:drawing>
              <wp:anchor distT="0" distB="0" distL="114300" distR="114300" simplePos="0" relativeHeight="251750400" behindDoc="0" locked="0" layoutInCell="1" allowOverlap="1" wp14:anchorId="0C0AC357" wp14:editId="13F49EA6">
                <wp:simplePos x="0" y="0"/>
                <wp:positionH relativeFrom="column">
                  <wp:posOffset>1910320</wp:posOffset>
                </wp:positionH>
                <wp:positionV relativeFrom="paragraph">
                  <wp:posOffset>83000</wp:posOffset>
                </wp:positionV>
                <wp:extent cx="254000" cy="127000"/>
                <wp:effectExtent l="0" t="19050" r="31750" b="44450"/>
                <wp:wrapNone/>
                <wp:docPr id="19" name="Flecha derecha 19"/>
                <wp:cNvGraphicFramePr/>
                <a:graphic xmlns:a="http://schemas.openxmlformats.org/drawingml/2006/main">
                  <a:graphicData uri="http://schemas.microsoft.com/office/word/2010/wordprocessingShape">
                    <wps:wsp>
                      <wps:cNvSpPr/>
                      <wps:spPr>
                        <a:xfrm>
                          <a:off x="0" y="0"/>
                          <a:ext cx="254000" cy="1270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0934A69" id="Flecha derecha 19" o:spid="_x0000_s1026" type="#_x0000_t13" style="position:absolute;margin-left:150.4pt;margin-top:6.55pt;width:20pt;height:10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" fillcolor="white [3201]" strokecolor="#70ad47 [3209]" strokeweight="1pt"/>
            </w:pict>
          </mc:Fallback>
        </mc:AlternateContent>
      </w:r>
      <w:r w:rsidRPr="00475160">
        <w:rPr>
          <w:rFonts w:ascii="Arial" w:hAnsi="Arial" w:cs="Arial"/>
          <w:sz w:val="24"/>
        </w:rPr>
        <w:t>Answer   (</w:t>
      </w:r>
      <w:r w:rsidRPr="00475160">
        <w:rPr>
          <w:rFonts w:ascii="Arial" w:hAnsi="Arial" w:cs="Arial"/>
        </w:rPr>
        <w:t>respuesta</w:t>
      </w:r>
      <w:r w:rsidRPr="00475160">
        <w:rPr>
          <w:rFonts w:ascii="Arial" w:hAnsi="Arial" w:cs="Arial"/>
          <w:sz w:val="24"/>
        </w:rPr>
        <w:t xml:space="preserve">)         It is </w:t>
      </w:r>
      <w:r w:rsidRPr="00475160">
        <w:rPr>
          <w:rFonts w:ascii="Arial" w:hAnsi="Arial" w:cs="Arial"/>
          <w:b/>
          <w:sz w:val="24"/>
        </w:rPr>
        <w:t>an</w:t>
      </w:r>
      <w:r w:rsidRPr="00475160">
        <w:rPr>
          <w:rFonts w:ascii="Arial" w:hAnsi="Arial" w:cs="Arial"/>
          <w:sz w:val="24"/>
        </w:rPr>
        <w:t xml:space="preserve"> eraser  (</w:t>
      </w:r>
      <w:r w:rsidRPr="00475160">
        <w:rPr>
          <w:rFonts w:ascii="Arial" w:hAnsi="Arial" w:cs="Arial"/>
          <w:i/>
        </w:rPr>
        <w:t>esto s un borrador)</w:t>
      </w:r>
    </w:p>
    <w:p w:rsidR="00475160" w:rsidRPr="00475160" w:rsidRDefault="00475160" w:rsidP="0024213F">
      <w:pPr>
        <w:pStyle w:val="Prrafodelista"/>
        <w:numPr>
          <w:ilvl w:val="0"/>
          <w:numId w:val="14"/>
        </w:numPr>
        <w:tabs>
          <w:tab w:val="left" w:pos="2101"/>
          <w:tab w:val="left" w:pos="2102"/>
        </w:tabs>
        <w:spacing w:line="256" w:lineRule="auto"/>
        <w:ind w:right="1033"/>
        <w:rPr>
          <w:rFonts w:ascii="Arial" w:hAnsi="Arial" w:cs="Arial"/>
          <w:sz w:val="24"/>
        </w:rPr>
      </w:pPr>
      <w:r w:rsidRPr="00475160">
        <w:rPr>
          <w:rFonts w:ascii="Arial" w:hAnsi="Arial" w:cs="Arial"/>
          <w:sz w:val="24"/>
        </w:rPr>
        <w:t xml:space="preserve">                                         It is </w:t>
      </w:r>
      <w:r w:rsidRPr="00475160">
        <w:rPr>
          <w:rFonts w:ascii="Arial" w:hAnsi="Arial" w:cs="Arial"/>
          <w:b/>
          <w:sz w:val="24"/>
        </w:rPr>
        <w:t>a</w:t>
      </w:r>
      <w:r w:rsidRPr="00475160">
        <w:rPr>
          <w:rFonts w:ascii="Arial" w:hAnsi="Arial" w:cs="Arial"/>
          <w:sz w:val="24"/>
        </w:rPr>
        <w:t xml:space="preserve"> book  /  It is </w:t>
      </w:r>
      <w:r w:rsidRPr="00475160">
        <w:rPr>
          <w:rFonts w:ascii="Arial" w:hAnsi="Arial" w:cs="Arial"/>
          <w:b/>
          <w:sz w:val="24"/>
        </w:rPr>
        <w:t>a</w:t>
      </w:r>
      <w:r w:rsidRPr="00475160">
        <w:rPr>
          <w:rFonts w:ascii="Arial" w:hAnsi="Arial" w:cs="Arial"/>
          <w:sz w:val="24"/>
        </w:rPr>
        <w:t xml:space="preserve"> pen </w:t>
      </w:r>
    </w:p>
    <w:p w:rsidR="00164327" w:rsidRDefault="00164327" w:rsidP="00164327"/>
    <w:p w:rsidR="00475160" w:rsidRDefault="00475160" w:rsidP="00164327"/>
    <w:p w:rsidR="00475160" w:rsidRDefault="00475160" w:rsidP="00164327"/>
    <w:p w:rsidR="00475160" w:rsidRDefault="00475160" w:rsidP="00164327"/>
    <w:p w:rsidR="00475160" w:rsidRDefault="00475160" w:rsidP="00164327"/>
    <w:p w:rsidR="00164327" w:rsidRPr="00164327" w:rsidRDefault="00164327" w:rsidP="00164327"/>
    <w:p w:rsidR="00B332F5" w:rsidRPr="00415FFE" w:rsidRDefault="00B332F5" w:rsidP="00E43118">
      <w:pPr>
        <w:pStyle w:val="Ttulo4"/>
        <w:spacing w:before="0" w:line="240" w:lineRule="auto"/>
        <w:rPr>
          <w:rFonts w:ascii="Arial" w:hAnsi="Arial" w:cs="Arial"/>
          <w:b/>
          <w:i w:val="0"/>
          <w:color w:val="auto"/>
          <w:sz w:val="28"/>
          <w:szCs w:val="28"/>
        </w:rPr>
      </w:pPr>
      <w:r w:rsidRPr="00415FFE">
        <w:rPr>
          <w:rFonts w:ascii="Arial" w:hAnsi="Arial" w:cs="Arial"/>
          <w:b/>
          <w:i w:val="0"/>
          <w:color w:val="auto"/>
          <w:sz w:val="28"/>
          <w:szCs w:val="28"/>
          <w:highlight w:val="green"/>
        </w:rPr>
        <w:t xml:space="preserve">Topic:2 </w:t>
      </w:r>
      <w:r w:rsidR="007975FE">
        <w:rPr>
          <w:rFonts w:ascii="Arial" w:hAnsi="Arial" w:cs="Arial"/>
          <w:b/>
          <w:i w:val="0"/>
          <w:color w:val="auto"/>
          <w:sz w:val="28"/>
          <w:szCs w:val="28"/>
          <w:highlight w:val="green"/>
        </w:rPr>
        <w:t xml:space="preserve"> Objects </w:t>
      </w:r>
      <w:r w:rsidRPr="00415FFE">
        <w:rPr>
          <w:rFonts w:ascii="Arial" w:hAnsi="Arial" w:cs="Arial"/>
          <w:b/>
          <w:i w:val="0"/>
          <w:color w:val="auto"/>
          <w:sz w:val="28"/>
          <w:szCs w:val="28"/>
          <w:highlight w:val="green"/>
        </w:rPr>
        <w:t xml:space="preserve"> School</w:t>
      </w:r>
    </w:p>
    <w:p w:rsidR="00415FFE" w:rsidRPr="00415FFE" w:rsidRDefault="00415FFE" w:rsidP="00415FFE"/>
    <w:p w:rsidR="00121DED" w:rsidRDefault="00E43118" w:rsidP="00E43118">
      <w:pPr>
        <w:pStyle w:val="Ttulo4"/>
        <w:spacing w:before="0" w:line="240" w:lineRule="auto"/>
        <w:rPr>
          <w:rFonts w:ascii="Arial" w:hAnsi="Arial" w:cs="Arial"/>
          <w:i w:val="0"/>
          <w:color w:val="auto"/>
          <w:sz w:val="24"/>
          <w:szCs w:val="24"/>
        </w:rPr>
      </w:pPr>
      <w:r w:rsidRPr="00415FFE">
        <w:rPr>
          <w:rFonts w:ascii="Arial" w:hAnsi="Arial" w:cs="Arial"/>
          <w:b/>
          <w:i w:val="0"/>
          <w:color w:val="auto"/>
          <w:sz w:val="24"/>
          <w:szCs w:val="24"/>
        </w:rPr>
        <w:t>WARM UP</w:t>
      </w:r>
      <w:r w:rsidR="00415FFE">
        <w:rPr>
          <w:rFonts w:ascii="Arial" w:hAnsi="Arial" w:cs="Arial"/>
          <w:b/>
          <w:i w:val="0"/>
          <w:color w:val="auto"/>
          <w:sz w:val="24"/>
          <w:szCs w:val="24"/>
        </w:rPr>
        <w:t>:</w:t>
      </w:r>
      <w:r w:rsidR="00415FFE" w:rsidRPr="00415FFE">
        <w:rPr>
          <w:rFonts w:ascii="Arial" w:hAnsi="Arial" w:cs="Arial"/>
          <w:i w:val="0"/>
          <w:color w:val="auto"/>
          <w:sz w:val="24"/>
          <w:szCs w:val="24"/>
        </w:rPr>
        <w:t xml:space="preserve"> (</w:t>
      </w:r>
      <w:r w:rsidR="00415FFE" w:rsidRPr="007975FE">
        <w:rPr>
          <w:rFonts w:ascii="Arial" w:hAnsi="Arial" w:cs="Arial"/>
          <w:i w:val="0"/>
          <w:color w:val="auto"/>
        </w:rPr>
        <w:t>actividad de inicio o exploraciòn</w:t>
      </w:r>
      <w:r w:rsidR="00415FFE" w:rsidRPr="00415FFE">
        <w:rPr>
          <w:rFonts w:ascii="Arial" w:hAnsi="Arial" w:cs="Arial"/>
          <w:i w:val="0"/>
          <w:color w:val="auto"/>
          <w:sz w:val="24"/>
          <w:szCs w:val="24"/>
        </w:rPr>
        <w:t>)</w:t>
      </w:r>
    </w:p>
    <w:p w:rsidR="00415FFE" w:rsidRPr="00415FFE" w:rsidRDefault="00415FFE" w:rsidP="00415FFE"/>
    <w:p w:rsidR="003657DB" w:rsidRPr="00415FFE" w:rsidRDefault="00306C98" w:rsidP="00233DF2">
      <w:pPr>
        <w:pStyle w:val="Ttulo4"/>
        <w:rPr>
          <w:rFonts w:ascii="Arial" w:hAnsi="Arial" w:cs="Arial"/>
          <w:i w:val="0"/>
          <w:color w:val="auto"/>
          <w:sz w:val="24"/>
          <w:szCs w:val="24"/>
        </w:rPr>
      </w:pPr>
      <w:r w:rsidRPr="00415FFE">
        <w:rPr>
          <w:rFonts w:ascii="Arial" w:hAnsi="Arial" w:cs="Arial"/>
          <w:i w:val="0"/>
          <w:color w:val="auto"/>
          <w:sz w:val="24"/>
          <w:szCs w:val="24"/>
        </w:rPr>
        <w:t>Vocabulary:</w:t>
      </w:r>
      <w:r w:rsidRPr="00415FFE">
        <w:rPr>
          <w:rFonts w:ascii="Arial" w:hAnsi="Arial" w:cs="Arial"/>
          <w:i w:val="0"/>
          <w:color w:val="auto"/>
          <w:spacing w:val="-2"/>
          <w:sz w:val="24"/>
          <w:szCs w:val="24"/>
        </w:rPr>
        <w:t xml:space="preserve"> </w:t>
      </w:r>
    </w:p>
    <w:tbl>
      <w:tblPr>
        <w:tblStyle w:val="TableNormal"/>
        <w:tblpPr w:leftFromText="141" w:rightFromText="141" w:vertAnchor="text" w:horzAnchor="margin" w:tblpXSpec="center" w:tblpY="1599"/>
        <w:tblW w:w="7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549"/>
        <w:gridCol w:w="2549"/>
      </w:tblGrid>
      <w:tr w:rsidR="00E43118" w:rsidTr="00233DF2">
        <w:trPr>
          <w:trHeight w:val="414"/>
        </w:trPr>
        <w:tc>
          <w:tcPr>
            <w:tcW w:w="2691" w:type="dxa"/>
            <w:shd w:val="clear" w:color="auto" w:fill="BCD5ED"/>
          </w:tcPr>
          <w:p w:rsidR="00E43118" w:rsidRDefault="00E43118" w:rsidP="00233DF2">
            <w:pPr>
              <w:pStyle w:val="TableParagraph"/>
              <w:spacing w:line="274" w:lineRule="exact"/>
              <w:rPr>
                <w:rFonts w:ascii="Arial"/>
                <w:b/>
                <w:sz w:val="24"/>
              </w:rPr>
            </w:pPr>
            <w:r>
              <w:rPr>
                <w:rFonts w:ascii="Arial"/>
                <w:b/>
                <w:sz w:val="24"/>
              </w:rPr>
              <w:t xml:space="preserve">English </w:t>
            </w:r>
          </w:p>
        </w:tc>
        <w:tc>
          <w:tcPr>
            <w:tcW w:w="2549" w:type="dxa"/>
            <w:shd w:val="clear" w:color="auto" w:fill="BCD5ED"/>
          </w:tcPr>
          <w:p w:rsidR="00E43118" w:rsidRDefault="00E43118" w:rsidP="00233DF2">
            <w:pPr>
              <w:pStyle w:val="TableParagraph"/>
              <w:spacing w:line="274" w:lineRule="exact"/>
              <w:ind w:left="105"/>
              <w:rPr>
                <w:rFonts w:ascii="Arial"/>
                <w:b/>
                <w:sz w:val="24"/>
              </w:rPr>
            </w:pPr>
            <w:r>
              <w:rPr>
                <w:rFonts w:ascii="Arial"/>
                <w:b/>
                <w:sz w:val="24"/>
              </w:rPr>
              <w:t xml:space="preserve">Pronunciation </w:t>
            </w:r>
          </w:p>
        </w:tc>
        <w:tc>
          <w:tcPr>
            <w:tcW w:w="2549" w:type="dxa"/>
            <w:shd w:val="clear" w:color="auto" w:fill="BCD5ED"/>
          </w:tcPr>
          <w:p w:rsidR="00E43118" w:rsidRDefault="00E43118" w:rsidP="00233DF2">
            <w:pPr>
              <w:pStyle w:val="TableParagraph"/>
              <w:spacing w:line="274" w:lineRule="exact"/>
              <w:ind w:left="105"/>
              <w:rPr>
                <w:rFonts w:ascii="Arial"/>
                <w:b/>
                <w:sz w:val="24"/>
              </w:rPr>
            </w:pPr>
            <w:r>
              <w:rPr>
                <w:rFonts w:ascii="Arial"/>
                <w:b/>
                <w:sz w:val="24"/>
              </w:rPr>
              <w:t xml:space="preserve">Spanish </w:t>
            </w:r>
          </w:p>
        </w:tc>
      </w:tr>
      <w:tr w:rsidR="00E43118" w:rsidTr="00233DF2">
        <w:trPr>
          <w:trHeight w:val="412"/>
        </w:trPr>
        <w:tc>
          <w:tcPr>
            <w:tcW w:w="2691" w:type="dxa"/>
            <w:shd w:val="clear" w:color="auto" w:fill="DEEAF6"/>
          </w:tcPr>
          <w:p w:rsidR="00E43118" w:rsidRDefault="00E43118" w:rsidP="00233DF2">
            <w:pPr>
              <w:pStyle w:val="TableParagraph"/>
              <w:spacing w:line="274" w:lineRule="exact"/>
              <w:ind w:left="105"/>
              <w:rPr>
                <w:sz w:val="24"/>
              </w:rPr>
            </w:pPr>
            <w:r>
              <w:rPr>
                <w:sz w:val="24"/>
              </w:rPr>
              <w:t>Board</w:t>
            </w:r>
          </w:p>
        </w:tc>
        <w:tc>
          <w:tcPr>
            <w:tcW w:w="2549" w:type="dxa"/>
            <w:shd w:val="clear" w:color="auto" w:fill="DEEAF6"/>
          </w:tcPr>
          <w:p w:rsidR="00E43118" w:rsidRDefault="00E43118" w:rsidP="00233DF2">
            <w:pPr>
              <w:pStyle w:val="TableParagraph"/>
              <w:spacing w:line="274" w:lineRule="exact"/>
              <w:ind w:left="105"/>
              <w:rPr>
                <w:sz w:val="24"/>
              </w:rPr>
            </w:pPr>
            <w:r>
              <w:rPr>
                <w:sz w:val="24"/>
              </w:rPr>
              <w:t>Bòrd</w:t>
            </w:r>
          </w:p>
        </w:tc>
        <w:tc>
          <w:tcPr>
            <w:tcW w:w="2549" w:type="dxa"/>
            <w:shd w:val="clear" w:color="auto" w:fill="DEEAF6"/>
          </w:tcPr>
          <w:p w:rsidR="00E43118" w:rsidRDefault="00E43118" w:rsidP="00233DF2">
            <w:pPr>
              <w:pStyle w:val="TableParagraph"/>
              <w:spacing w:line="274" w:lineRule="exact"/>
              <w:rPr>
                <w:sz w:val="24"/>
              </w:rPr>
            </w:pPr>
            <w:r>
              <w:rPr>
                <w:sz w:val="24"/>
              </w:rPr>
              <w:t>Tablero/pizarrón</w:t>
            </w:r>
          </w:p>
        </w:tc>
      </w:tr>
      <w:tr w:rsidR="00E43118" w:rsidTr="00233DF2">
        <w:trPr>
          <w:trHeight w:val="414"/>
        </w:trPr>
        <w:tc>
          <w:tcPr>
            <w:tcW w:w="2691" w:type="dxa"/>
            <w:shd w:val="clear" w:color="auto" w:fill="DEEAF6"/>
          </w:tcPr>
          <w:p w:rsidR="00E43118" w:rsidRDefault="00E43118" w:rsidP="00233DF2">
            <w:pPr>
              <w:pStyle w:val="TableParagraph"/>
              <w:spacing w:line="240" w:lineRule="auto"/>
              <w:ind w:left="105"/>
              <w:rPr>
                <w:sz w:val="24"/>
              </w:rPr>
            </w:pPr>
            <w:r>
              <w:rPr>
                <w:sz w:val="24"/>
              </w:rPr>
              <w:t>Book</w:t>
            </w:r>
          </w:p>
        </w:tc>
        <w:tc>
          <w:tcPr>
            <w:tcW w:w="2549" w:type="dxa"/>
            <w:shd w:val="clear" w:color="auto" w:fill="DEEAF6"/>
          </w:tcPr>
          <w:p w:rsidR="00E43118" w:rsidRDefault="00E43118" w:rsidP="00233DF2">
            <w:pPr>
              <w:pStyle w:val="TableParagraph"/>
              <w:spacing w:line="240" w:lineRule="auto"/>
              <w:ind w:left="105"/>
              <w:rPr>
                <w:sz w:val="24"/>
              </w:rPr>
            </w:pPr>
            <w:r>
              <w:rPr>
                <w:sz w:val="24"/>
              </w:rPr>
              <w:t>Bùk</w:t>
            </w:r>
          </w:p>
        </w:tc>
        <w:tc>
          <w:tcPr>
            <w:tcW w:w="2549" w:type="dxa"/>
            <w:shd w:val="clear" w:color="auto" w:fill="DEEAF6"/>
          </w:tcPr>
          <w:p w:rsidR="00E43118" w:rsidRDefault="00E43118" w:rsidP="00233DF2">
            <w:pPr>
              <w:pStyle w:val="TableParagraph"/>
              <w:spacing w:line="240" w:lineRule="auto"/>
              <w:rPr>
                <w:sz w:val="24"/>
              </w:rPr>
            </w:pPr>
            <w:r>
              <w:rPr>
                <w:sz w:val="24"/>
              </w:rPr>
              <w:t>Libro</w:t>
            </w:r>
          </w:p>
        </w:tc>
      </w:tr>
      <w:tr w:rsidR="00E43118" w:rsidTr="00233DF2">
        <w:trPr>
          <w:trHeight w:val="414"/>
        </w:trPr>
        <w:tc>
          <w:tcPr>
            <w:tcW w:w="2691" w:type="dxa"/>
            <w:shd w:val="clear" w:color="auto" w:fill="DEEAF6"/>
          </w:tcPr>
          <w:p w:rsidR="00E43118" w:rsidRDefault="00E43118" w:rsidP="00233DF2">
            <w:pPr>
              <w:pStyle w:val="TableParagraph"/>
              <w:spacing w:line="274" w:lineRule="exact"/>
              <w:ind w:left="105"/>
              <w:rPr>
                <w:sz w:val="24"/>
              </w:rPr>
            </w:pPr>
            <w:r>
              <w:rPr>
                <w:sz w:val="24"/>
              </w:rPr>
              <w:t>Chair</w:t>
            </w:r>
          </w:p>
        </w:tc>
        <w:tc>
          <w:tcPr>
            <w:tcW w:w="2549" w:type="dxa"/>
            <w:shd w:val="clear" w:color="auto" w:fill="DEEAF6"/>
          </w:tcPr>
          <w:p w:rsidR="00E43118" w:rsidRDefault="00E43118" w:rsidP="00233DF2">
            <w:pPr>
              <w:pStyle w:val="TableParagraph"/>
              <w:spacing w:line="274" w:lineRule="exact"/>
              <w:ind w:left="105"/>
              <w:rPr>
                <w:sz w:val="24"/>
              </w:rPr>
            </w:pPr>
            <w:r>
              <w:rPr>
                <w:sz w:val="24"/>
              </w:rPr>
              <w:t>Chèir</w:t>
            </w:r>
          </w:p>
        </w:tc>
        <w:tc>
          <w:tcPr>
            <w:tcW w:w="2549" w:type="dxa"/>
            <w:shd w:val="clear" w:color="auto" w:fill="DEEAF6"/>
          </w:tcPr>
          <w:p w:rsidR="00E43118" w:rsidRDefault="00E43118" w:rsidP="00233DF2">
            <w:pPr>
              <w:pStyle w:val="TableParagraph"/>
              <w:spacing w:line="274" w:lineRule="exact"/>
              <w:rPr>
                <w:sz w:val="24"/>
              </w:rPr>
            </w:pPr>
            <w:r>
              <w:rPr>
                <w:sz w:val="24"/>
              </w:rPr>
              <w:t>Silla</w:t>
            </w:r>
          </w:p>
        </w:tc>
      </w:tr>
      <w:tr w:rsidR="00E43118" w:rsidTr="00233DF2">
        <w:trPr>
          <w:trHeight w:val="412"/>
        </w:trPr>
        <w:tc>
          <w:tcPr>
            <w:tcW w:w="2691" w:type="dxa"/>
            <w:shd w:val="clear" w:color="auto" w:fill="DEEAF6"/>
          </w:tcPr>
          <w:p w:rsidR="00E43118" w:rsidRDefault="00E43118" w:rsidP="00233DF2">
            <w:pPr>
              <w:pStyle w:val="TableParagraph"/>
              <w:spacing w:line="274" w:lineRule="exact"/>
              <w:ind w:left="105"/>
              <w:rPr>
                <w:sz w:val="24"/>
              </w:rPr>
            </w:pPr>
            <w:r>
              <w:rPr>
                <w:sz w:val="24"/>
              </w:rPr>
              <w:t>Crayons</w:t>
            </w:r>
          </w:p>
        </w:tc>
        <w:tc>
          <w:tcPr>
            <w:tcW w:w="2549" w:type="dxa"/>
            <w:shd w:val="clear" w:color="auto" w:fill="DEEAF6"/>
          </w:tcPr>
          <w:p w:rsidR="00E43118" w:rsidRDefault="00E43118" w:rsidP="00233DF2">
            <w:pPr>
              <w:pStyle w:val="TableParagraph"/>
              <w:spacing w:line="274" w:lineRule="exact"/>
              <w:ind w:left="105"/>
              <w:rPr>
                <w:sz w:val="24"/>
              </w:rPr>
            </w:pPr>
            <w:r>
              <w:rPr>
                <w:sz w:val="24"/>
              </w:rPr>
              <w:t>Cràyon</w:t>
            </w:r>
          </w:p>
        </w:tc>
        <w:tc>
          <w:tcPr>
            <w:tcW w:w="2549" w:type="dxa"/>
            <w:shd w:val="clear" w:color="auto" w:fill="DEEAF6"/>
          </w:tcPr>
          <w:p w:rsidR="00E43118" w:rsidRDefault="00E43118" w:rsidP="00233DF2">
            <w:pPr>
              <w:pStyle w:val="TableParagraph"/>
              <w:spacing w:line="274" w:lineRule="exact"/>
              <w:rPr>
                <w:sz w:val="24"/>
              </w:rPr>
            </w:pPr>
            <w:r>
              <w:rPr>
                <w:sz w:val="24"/>
              </w:rPr>
              <w:t>Crayolas</w:t>
            </w:r>
          </w:p>
        </w:tc>
      </w:tr>
      <w:tr w:rsidR="00E43118" w:rsidTr="00233DF2">
        <w:trPr>
          <w:trHeight w:val="414"/>
        </w:trPr>
        <w:tc>
          <w:tcPr>
            <w:tcW w:w="2691" w:type="dxa"/>
            <w:shd w:val="clear" w:color="auto" w:fill="DEEAF6"/>
          </w:tcPr>
          <w:p w:rsidR="00E43118" w:rsidRDefault="00E43118" w:rsidP="00233DF2">
            <w:pPr>
              <w:pStyle w:val="TableParagraph"/>
              <w:spacing w:line="240" w:lineRule="auto"/>
              <w:ind w:left="105"/>
              <w:rPr>
                <w:sz w:val="24"/>
              </w:rPr>
            </w:pPr>
            <w:r>
              <w:rPr>
                <w:sz w:val="24"/>
              </w:rPr>
              <w:t>Desk</w:t>
            </w:r>
          </w:p>
        </w:tc>
        <w:tc>
          <w:tcPr>
            <w:tcW w:w="2549" w:type="dxa"/>
            <w:shd w:val="clear" w:color="auto" w:fill="DEEAF6"/>
          </w:tcPr>
          <w:p w:rsidR="00E43118" w:rsidRDefault="00E43118" w:rsidP="00233DF2">
            <w:pPr>
              <w:pStyle w:val="TableParagraph"/>
              <w:spacing w:line="240" w:lineRule="auto"/>
              <w:ind w:left="105"/>
              <w:rPr>
                <w:sz w:val="24"/>
              </w:rPr>
            </w:pPr>
            <w:r>
              <w:rPr>
                <w:sz w:val="24"/>
              </w:rPr>
              <w:t>Dèsk</w:t>
            </w:r>
          </w:p>
        </w:tc>
        <w:tc>
          <w:tcPr>
            <w:tcW w:w="2549" w:type="dxa"/>
            <w:shd w:val="clear" w:color="auto" w:fill="DEEAF6"/>
          </w:tcPr>
          <w:p w:rsidR="00E43118" w:rsidRDefault="00E43118" w:rsidP="00233DF2">
            <w:pPr>
              <w:pStyle w:val="TableParagraph"/>
              <w:spacing w:line="240" w:lineRule="auto"/>
              <w:rPr>
                <w:sz w:val="24"/>
              </w:rPr>
            </w:pPr>
            <w:r>
              <w:rPr>
                <w:sz w:val="24"/>
              </w:rPr>
              <w:t>Escritorio</w:t>
            </w:r>
          </w:p>
        </w:tc>
      </w:tr>
      <w:tr w:rsidR="00E43118" w:rsidTr="00233DF2">
        <w:trPr>
          <w:trHeight w:val="414"/>
        </w:trPr>
        <w:tc>
          <w:tcPr>
            <w:tcW w:w="2691" w:type="dxa"/>
            <w:shd w:val="clear" w:color="auto" w:fill="DEEAF6"/>
          </w:tcPr>
          <w:p w:rsidR="00E43118" w:rsidRDefault="00E43118" w:rsidP="00233DF2">
            <w:pPr>
              <w:pStyle w:val="TableParagraph"/>
              <w:spacing w:line="274" w:lineRule="exact"/>
              <w:ind w:left="105"/>
              <w:rPr>
                <w:sz w:val="24"/>
              </w:rPr>
            </w:pPr>
            <w:r>
              <w:rPr>
                <w:sz w:val="24"/>
              </w:rPr>
              <w:t>Glue</w:t>
            </w:r>
          </w:p>
        </w:tc>
        <w:tc>
          <w:tcPr>
            <w:tcW w:w="2549" w:type="dxa"/>
            <w:shd w:val="clear" w:color="auto" w:fill="DEEAF6"/>
          </w:tcPr>
          <w:p w:rsidR="00E43118" w:rsidRDefault="00E43118" w:rsidP="00233DF2">
            <w:pPr>
              <w:pStyle w:val="TableParagraph"/>
              <w:spacing w:line="274" w:lineRule="exact"/>
              <w:ind w:left="105"/>
              <w:rPr>
                <w:sz w:val="24"/>
              </w:rPr>
            </w:pPr>
            <w:r>
              <w:rPr>
                <w:sz w:val="24"/>
              </w:rPr>
              <w:t>Glù</w:t>
            </w:r>
          </w:p>
        </w:tc>
        <w:tc>
          <w:tcPr>
            <w:tcW w:w="2549" w:type="dxa"/>
            <w:shd w:val="clear" w:color="auto" w:fill="DEEAF6"/>
          </w:tcPr>
          <w:p w:rsidR="00E43118" w:rsidRDefault="00E43118" w:rsidP="00233DF2">
            <w:pPr>
              <w:pStyle w:val="TableParagraph"/>
              <w:spacing w:line="274" w:lineRule="exact"/>
              <w:rPr>
                <w:sz w:val="24"/>
              </w:rPr>
            </w:pPr>
            <w:r>
              <w:rPr>
                <w:sz w:val="24"/>
              </w:rPr>
              <w:t>Goma</w:t>
            </w:r>
          </w:p>
        </w:tc>
      </w:tr>
      <w:tr w:rsidR="00E43118" w:rsidTr="00233DF2">
        <w:trPr>
          <w:trHeight w:val="412"/>
        </w:trPr>
        <w:tc>
          <w:tcPr>
            <w:tcW w:w="2691" w:type="dxa"/>
            <w:shd w:val="clear" w:color="auto" w:fill="DEEAF6"/>
          </w:tcPr>
          <w:p w:rsidR="00E43118" w:rsidRDefault="00E43118" w:rsidP="00233DF2">
            <w:pPr>
              <w:pStyle w:val="TableParagraph"/>
              <w:spacing w:line="274" w:lineRule="exact"/>
              <w:ind w:left="105"/>
              <w:rPr>
                <w:sz w:val="24"/>
              </w:rPr>
            </w:pPr>
            <w:r>
              <w:rPr>
                <w:sz w:val="24"/>
              </w:rPr>
              <w:t>Eraser</w:t>
            </w:r>
          </w:p>
        </w:tc>
        <w:tc>
          <w:tcPr>
            <w:tcW w:w="2549" w:type="dxa"/>
            <w:shd w:val="clear" w:color="auto" w:fill="DEEAF6"/>
          </w:tcPr>
          <w:p w:rsidR="00E43118" w:rsidRDefault="00E43118" w:rsidP="00233DF2">
            <w:pPr>
              <w:pStyle w:val="TableParagraph"/>
              <w:spacing w:line="274" w:lineRule="exact"/>
              <w:ind w:left="105"/>
              <w:rPr>
                <w:sz w:val="24"/>
              </w:rPr>
            </w:pPr>
            <w:r>
              <w:rPr>
                <w:sz w:val="24"/>
              </w:rPr>
              <w:t>ireiser</w:t>
            </w:r>
          </w:p>
        </w:tc>
        <w:tc>
          <w:tcPr>
            <w:tcW w:w="2549" w:type="dxa"/>
            <w:shd w:val="clear" w:color="auto" w:fill="DEEAF6"/>
          </w:tcPr>
          <w:p w:rsidR="00E43118" w:rsidRDefault="00E43118" w:rsidP="00233DF2">
            <w:pPr>
              <w:pStyle w:val="TableParagraph"/>
              <w:spacing w:line="274" w:lineRule="exact"/>
              <w:rPr>
                <w:sz w:val="24"/>
              </w:rPr>
            </w:pPr>
            <w:r>
              <w:rPr>
                <w:sz w:val="24"/>
              </w:rPr>
              <w:t>Borrador</w:t>
            </w:r>
          </w:p>
        </w:tc>
      </w:tr>
      <w:tr w:rsidR="00E43118" w:rsidTr="00233DF2">
        <w:trPr>
          <w:trHeight w:val="414"/>
        </w:trPr>
        <w:tc>
          <w:tcPr>
            <w:tcW w:w="2691" w:type="dxa"/>
            <w:shd w:val="clear" w:color="auto" w:fill="DEEAF6"/>
          </w:tcPr>
          <w:p w:rsidR="00E43118" w:rsidRDefault="00E43118" w:rsidP="00233DF2">
            <w:pPr>
              <w:pStyle w:val="TableParagraph"/>
              <w:spacing w:line="240" w:lineRule="auto"/>
              <w:ind w:left="105"/>
              <w:rPr>
                <w:sz w:val="24"/>
              </w:rPr>
            </w:pPr>
            <w:r>
              <w:rPr>
                <w:sz w:val="24"/>
              </w:rPr>
              <w:t>Map</w:t>
            </w:r>
          </w:p>
        </w:tc>
        <w:tc>
          <w:tcPr>
            <w:tcW w:w="2549" w:type="dxa"/>
            <w:shd w:val="clear" w:color="auto" w:fill="DEEAF6"/>
          </w:tcPr>
          <w:p w:rsidR="00E43118" w:rsidRDefault="00E43118" w:rsidP="00233DF2">
            <w:pPr>
              <w:pStyle w:val="TableParagraph"/>
              <w:spacing w:line="240" w:lineRule="auto"/>
              <w:ind w:left="105"/>
              <w:rPr>
                <w:sz w:val="24"/>
              </w:rPr>
            </w:pPr>
            <w:r>
              <w:rPr>
                <w:sz w:val="24"/>
              </w:rPr>
              <w:t>Map</w:t>
            </w:r>
          </w:p>
        </w:tc>
        <w:tc>
          <w:tcPr>
            <w:tcW w:w="2549" w:type="dxa"/>
            <w:shd w:val="clear" w:color="auto" w:fill="DEEAF6"/>
          </w:tcPr>
          <w:p w:rsidR="00E43118" w:rsidRDefault="00E43118" w:rsidP="00233DF2">
            <w:pPr>
              <w:pStyle w:val="TableParagraph"/>
              <w:spacing w:line="240" w:lineRule="auto"/>
              <w:rPr>
                <w:sz w:val="24"/>
              </w:rPr>
            </w:pPr>
            <w:r>
              <w:rPr>
                <w:sz w:val="24"/>
              </w:rPr>
              <w:t>Mapa</w:t>
            </w:r>
          </w:p>
        </w:tc>
      </w:tr>
      <w:tr w:rsidR="00E43118" w:rsidTr="00233DF2">
        <w:trPr>
          <w:trHeight w:val="414"/>
        </w:trPr>
        <w:tc>
          <w:tcPr>
            <w:tcW w:w="2691" w:type="dxa"/>
            <w:shd w:val="clear" w:color="auto" w:fill="DEEAF6"/>
          </w:tcPr>
          <w:p w:rsidR="00E43118" w:rsidRDefault="00E43118" w:rsidP="00233DF2">
            <w:pPr>
              <w:pStyle w:val="TableParagraph"/>
              <w:spacing w:line="274" w:lineRule="exact"/>
              <w:ind w:left="105"/>
              <w:rPr>
                <w:sz w:val="24"/>
              </w:rPr>
            </w:pPr>
            <w:r>
              <w:rPr>
                <w:sz w:val="24"/>
              </w:rPr>
              <w:t>Notebook</w:t>
            </w:r>
          </w:p>
        </w:tc>
        <w:tc>
          <w:tcPr>
            <w:tcW w:w="2549" w:type="dxa"/>
            <w:shd w:val="clear" w:color="auto" w:fill="DEEAF6"/>
          </w:tcPr>
          <w:p w:rsidR="00E43118" w:rsidRDefault="00E43118" w:rsidP="00233DF2">
            <w:pPr>
              <w:pStyle w:val="TableParagraph"/>
              <w:spacing w:line="274" w:lineRule="exact"/>
              <w:ind w:left="105"/>
              <w:rPr>
                <w:sz w:val="24"/>
              </w:rPr>
            </w:pPr>
            <w:r>
              <w:rPr>
                <w:sz w:val="24"/>
              </w:rPr>
              <w:t>Nòtbuk</w:t>
            </w:r>
          </w:p>
        </w:tc>
        <w:tc>
          <w:tcPr>
            <w:tcW w:w="2549" w:type="dxa"/>
            <w:shd w:val="clear" w:color="auto" w:fill="DEEAF6"/>
          </w:tcPr>
          <w:p w:rsidR="00E43118" w:rsidRDefault="00E43118" w:rsidP="00233DF2">
            <w:pPr>
              <w:pStyle w:val="TableParagraph"/>
              <w:spacing w:line="274" w:lineRule="exact"/>
              <w:rPr>
                <w:sz w:val="24"/>
              </w:rPr>
            </w:pPr>
            <w:r>
              <w:rPr>
                <w:sz w:val="24"/>
              </w:rPr>
              <w:t>Cuaderno</w:t>
            </w:r>
          </w:p>
        </w:tc>
      </w:tr>
      <w:tr w:rsidR="00E43118" w:rsidTr="00233DF2">
        <w:trPr>
          <w:trHeight w:val="412"/>
        </w:trPr>
        <w:tc>
          <w:tcPr>
            <w:tcW w:w="2691" w:type="dxa"/>
            <w:shd w:val="clear" w:color="auto" w:fill="DEEAF6"/>
          </w:tcPr>
          <w:p w:rsidR="00E43118" w:rsidRDefault="00E43118" w:rsidP="00233DF2">
            <w:pPr>
              <w:pStyle w:val="TableParagraph"/>
              <w:spacing w:line="274" w:lineRule="exact"/>
              <w:ind w:left="105"/>
              <w:rPr>
                <w:sz w:val="24"/>
              </w:rPr>
            </w:pPr>
            <w:r>
              <w:rPr>
                <w:sz w:val="24"/>
              </w:rPr>
              <w:t>Pen</w:t>
            </w:r>
          </w:p>
        </w:tc>
        <w:tc>
          <w:tcPr>
            <w:tcW w:w="2549" w:type="dxa"/>
            <w:shd w:val="clear" w:color="auto" w:fill="DEEAF6"/>
          </w:tcPr>
          <w:p w:rsidR="00E43118" w:rsidRDefault="00E43118" w:rsidP="00233DF2">
            <w:pPr>
              <w:pStyle w:val="TableParagraph"/>
              <w:spacing w:line="274" w:lineRule="exact"/>
              <w:ind w:left="105"/>
              <w:rPr>
                <w:sz w:val="24"/>
              </w:rPr>
            </w:pPr>
            <w:r>
              <w:rPr>
                <w:sz w:val="24"/>
              </w:rPr>
              <w:t>Pèn</w:t>
            </w:r>
          </w:p>
        </w:tc>
        <w:tc>
          <w:tcPr>
            <w:tcW w:w="2549" w:type="dxa"/>
            <w:shd w:val="clear" w:color="auto" w:fill="DEEAF6"/>
          </w:tcPr>
          <w:p w:rsidR="00E43118" w:rsidRDefault="00E43118" w:rsidP="00233DF2">
            <w:pPr>
              <w:pStyle w:val="TableParagraph"/>
              <w:spacing w:line="274" w:lineRule="exact"/>
              <w:rPr>
                <w:sz w:val="24"/>
              </w:rPr>
            </w:pPr>
            <w:r>
              <w:rPr>
                <w:sz w:val="24"/>
              </w:rPr>
              <w:t>Bolígrafo</w:t>
            </w:r>
          </w:p>
        </w:tc>
      </w:tr>
      <w:tr w:rsidR="00E43118" w:rsidTr="00233DF2">
        <w:trPr>
          <w:trHeight w:val="414"/>
        </w:trPr>
        <w:tc>
          <w:tcPr>
            <w:tcW w:w="2691" w:type="dxa"/>
            <w:shd w:val="clear" w:color="auto" w:fill="DEEAF6"/>
          </w:tcPr>
          <w:p w:rsidR="00E43118" w:rsidRDefault="00E43118" w:rsidP="00233DF2">
            <w:pPr>
              <w:pStyle w:val="TableParagraph"/>
              <w:spacing w:line="240" w:lineRule="auto"/>
              <w:ind w:left="105"/>
              <w:rPr>
                <w:sz w:val="24"/>
              </w:rPr>
            </w:pPr>
            <w:r>
              <w:rPr>
                <w:sz w:val="24"/>
              </w:rPr>
              <w:t>Pencil</w:t>
            </w:r>
          </w:p>
        </w:tc>
        <w:tc>
          <w:tcPr>
            <w:tcW w:w="2549" w:type="dxa"/>
            <w:shd w:val="clear" w:color="auto" w:fill="DEEAF6"/>
          </w:tcPr>
          <w:p w:rsidR="00E43118" w:rsidRDefault="00E43118" w:rsidP="00233DF2">
            <w:pPr>
              <w:pStyle w:val="TableParagraph"/>
              <w:spacing w:line="240" w:lineRule="auto"/>
              <w:ind w:left="105"/>
              <w:rPr>
                <w:sz w:val="24"/>
              </w:rPr>
            </w:pPr>
            <w:r>
              <w:rPr>
                <w:sz w:val="24"/>
              </w:rPr>
              <w:t>Pèncil</w:t>
            </w:r>
          </w:p>
        </w:tc>
        <w:tc>
          <w:tcPr>
            <w:tcW w:w="2549" w:type="dxa"/>
            <w:shd w:val="clear" w:color="auto" w:fill="DEEAF6"/>
          </w:tcPr>
          <w:p w:rsidR="00E43118" w:rsidRDefault="00E43118" w:rsidP="00233DF2">
            <w:pPr>
              <w:pStyle w:val="TableParagraph"/>
              <w:spacing w:line="240" w:lineRule="auto"/>
              <w:rPr>
                <w:sz w:val="24"/>
              </w:rPr>
            </w:pPr>
            <w:r>
              <w:rPr>
                <w:sz w:val="24"/>
              </w:rPr>
              <w:t>Lápiz</w:t>
            </w:r>
          </w:p>
        </w:tc>
      </w:tr>
      <w:tr w:rsidR="00E43118" w:rsidTr="00233DF2">
        <w:trPr>
          <w:trHeight w:val="414"/>
        </w:trPr>
        <w:tc>
          <w:tcPr>
            <w:tcW w:w="2691" w:type="dxa"/>
            <w:shd w:val="clear" w:color="auto" w:fill="DEEAF6"/>
          </w:tcPr>
          <w:p w:rsidR="00E43118" w:rsidRDefault="00E43118" w:rsidP="00233DF2">
            <w:pPr>
              <w:pStyle w:val="TableParagraph"/>
              <w:spacing w:line="274" w:lineRule="exact"/>
              <w:ind w:left="105"/>
              <w:rPr>
                <w:sz w:val="24"/>
              </w:rPr>
            </w:pPr>
            <w:r>
              <w:rPr>
                <w:sz w:val="24"/>
              </w:rPr>
              <w:t>Pencilcase</w:t>
            </w:r>
          </w:p>
        </w:tc>
        <w:tc>
          <w:tcPr>
            <w:tcW w:w="2549" w:type="dxa"/>
            <w:shd w:val="clear" w:color="auto" w:fill="DEEAF6"/>
          </w:tcPr>
          <w:p w:rsidR="00E43118" w:rsidRDefault="00E43118" w:rsidP="00233DF2">
            <w:pPr>
              <w:pStyle w:val="TableParagraph"/>
              <w:spacing w:line="274" w:lineRule="exact"/>
              <w:ind w:left="105"/>
              <w:rPr>
                <w:sz w:val="24"/>
              </w:rPr>
            </w:pPr>
            <w:r>
              <w:rPr>
                <w:sz w:val="24"/>
              </w:rPr>
              <w:t>Pèncil-kèis</w:t>
            </w:r>
          </w:p>
        </w:tc>
        <w:tc>
          <w:tcPr>
            <w:tcW w:w="2549" w:type="dxa"/>
            <w:shd w:val="clear" w:color="auto" w:fill="DEEAF6"/>
          </w:tcPr>
          <w:p w:rsidR="00E43118" w:rsidRDefault="00E43118" w:rsidP="00233DF2">
            <w:pPr>
              <w:pStyle w:val="TableParagraph"/>
              <w:spacing w:line="274" w:lineRule="exact"/>
              <w:rPr>
                <w:sz w:val="24"/>
              </w:rPr>
            </w:pPr>
            <w:r>
              <w:rPr>
                <w:sz w:val="24"/>
              </w:rPr>
              <w:t>Lapicero</w:t>
            </w:r>
          </w:p>
        </w:tc>
      </w:tr>
      <w:tr w:rsidR="00E43118" w:rsidTr="00233DF2">
        <w:trPr>
          <w:trHeight w:val="412"/>
        </w:trPr>
        <w:tc>
          <w:tcPr>
            <w:tcW w:w="2691" w:type="dxa"/>
            <w:shd w:val="clear" w:color="auto" w:fill="DEEAF6"/>
          </w:tcPr>
          <w:p w:rsidR="00E43118" w:rsidRDefault="00E43118" w:rsidP="00233DF2">
            <w:pPr>
              <w:pStyle w:val="TableParagraph"/>
              <w:spacing w:line="274" w:lineRule="exact"/>
              <w:ind w:left="105"/>
              <w:rPr>
                <w:sz w:val="24"/>
              </w:rPr>
            </w:pPr>
            <w:r>
              <w:rPr>
                <w:sz w:val="24"/>
              </w:rPr>
              <w:t>Ruler</w:t>
            </w:r>
          </w:p>
        </w:tc>
        <w:tc>
          <w:tcPr>
            <w:tcW w:w="2549" w:type="dxa"/>
            <w:shd w:val="clear" w:color="auto" w:fill="DEEAF6"/>
          </w:tcPr>
          <w:p w:rsidR="00E43118" w:rsidRDefault="00E43118" w:rsidP="00233DF2">
            <w:pPr>
              <w:pStyle w:val="TableParagraph"/>
              <w:spacing w:line="274" w:lineRule="exact"/>
              <w:ind w:left="105"/>
              <w:rPr>
                <w:sz w:val="24"/>
              </w:rPr>
            </w:pPr>
            <w:r>
              <w:rPr>
                <w:sz w:val="24"/>
              </w:rPr>
              <w:t>Rùler</w:t>
            </w:r>
          </w:p>
        </w:tc>
        <w:tc>
          <w:tcPr>
            <w:tcW w:w="2549" w:type="dxa"/>
            <w:shd w:val="clear" w:color="auto" w:fill="DEEAF6"/>
          </w:tcPr>
          <w:p w:rsidR="00E43118" w:rsidRDefault="00E43118" w:rsidP="00233DF2">
            <w:pPr>
              <w:pStyle w:val="TableParagraph"/>
              <w:spacing w:line="274" w:lineRule="exact"/>
              <w:rPr>
                <w:sz w:val="24"/>
              </w:rPr>
            </w:pPr>
            <w:r>
              <w:rPr>
                <w:sz w:val="24"/>
              </w:rPr>
              <w:t>Regla</w:t>
            </w:r>
          </w:p>
        </w:tc>
      </w:tr>
      <w:tr w:rsidR="00E43118" w:rsidTr="00233DF2">
        <w:trPr>
          <w:trHeight w:val="414"/>
        </w:trPr>
        <w:tc>
          <w:tcPr>
            <w:tcW w:w="2691" w:type="dxa"/>
            <w:shd w:val="clear" w:color="auto" w:fill="DEEAF6"/>
          </w:tcPr>
          <w:p w:rsidR="00E43118" w:rsidRDefault="00E43118" w:rsidP="00233DF2">
            <w:pPr>
              <w:pStyle w:val="TableParagraph"/>
              <w:spacing w:line="274" w:lineRule="exact"/>
              <w:ind w:left="105"/>
              <w:rPr>
                <w:sz w:val="24"/>
              </w:rPr>
            </w:pPr>
            <w:r>
              <w:rPr>
                <w:sz w:val="24"/>
              </w:rPr>
              <w:t>Schoolbag</w:t>
            </w:r>
          </w:p>
        </w:tc>
        <w:tc>
          <w:tcPr>
            <w:tcW w:w="2549" w:type="dxa"/>
            <w:shd w:val="clear" w:color="auto" w:fill="DEEAF6"/>
          </w:tcPr>
          <w:p w:rsidR="00E43118" w:rsidRDefault="00E43118" w:rsidP="00233DF2">
            <w:pPr>
              <w:pStyle w:val="TableParagraph"/>
              <w:spacing w:line="274" w:lineRule="exact"/>
              <w:ind w:left="105"/>
              <w:rPr>
                <w:sz w:val="24"/>
              </w:rPr>
            </w:pPr>
            <w:r>
              <w:rPr>
                <w:sz w:val="24"/>
              </w:rPr>
              <w:t>Skùl-bag</w:t>
            </w:r>
          </w:p>
        </w:tc>
        <w:tc>
          <w:tcPr>
            <w:tcW w:w="2549" w:type="dxa"/>
            <w:shd w:val="clear" w:color="auto" w:fill="DEEAF6"/>
          </w:tcPr>
          <w:p w:rsidR="00E43118" w:rsidRDefault="00E43118" w:rsidP="00233DF2">
            <w:pPr>
              <w:pStyle w:val="TableParagraph"/>
              <w:spacing w:line="274" w:lineRule="exact"/>
              <w:rPr>
                <w:sz w:val="24"/>
              </w:rPr>
            </w:pPr>
            <w:r>
              <w:rPr>
                <w:sz w:val="24"/>
              </w:rPr>
              <w:t>Bolsa</w:t>
            </w:r>
            <w:r>
              <w:rPr>
                <w:spacing w:val="-2"/>
                <w:sz w:val="24"/>
              </w:rPr>
              <w:t xml:space="preserve"> </w:t>
            </w:r>
            <w:r>
              <w:rPr>
                <w:sz w:val="24"/>
              </w:rPr>
              <w:t>escolar</w:t>
            </w:r>
          </w:p>
        </w:tc>
      </w:tr>
      <w:tr w:rsidR="00E43118" w:rsidTr="00233DF2">
        <w:trPr>
          <w:trHeight w:val="415"/>
        </w:trPr>
        <w:tc>
          <w:tcPr>
            <w:tcW w:w="2691" w:type="dxa"/>
            <w:shd w:val="clear" w:color="auto" w:fill="DEEAF6"/>
          </w:tcPr>
          <w:p w:rsidR="00E43118" w:rsidRDefault="00E43118" w:rsidP="00233DF2">
            <w:pPr>
              <w:pStyle w:val="TableParagraph"/>
              <w:spacing w:line="274" w:lineRule="exact"/>
              <w:ind w:left="105"/>
              <w:rPr>
                <w:sz w:val="24"/>
              </w:rPr>
            </w:pPr>
            <w:r>
              <w:rPr>
                <w:sz w:val="24"/>
              </w:rPr>
              <w:t>Scissors</w:t>
            </w:r>
          </w:p>
        </w:tc>
        <w:tc>
          <w:tcPr>
            <w:tcW w:w="2549" w:type="dxa"/>
            <w:shd w:val="clear" w:color="auto" w:fill="DEEAF6"/>
          </w:tcPr>
          <w:p w:rsidR="00E43118" w:rsidRDefault="00E43118" w:rsidP="00233DF2">
            <w:pPr>
              <w:pStyle w:val="TableParagraph"/>
              <w:spacing w:line="274" w:lineRule="exact"/>
              <w:ind w:left="105"/>
              <w:rPr>
                <w:sz w:val="24"/>
              </w:rPr>
            </w:pPr>
            <w:r>
              <w:rPr>
                <w:sz w:val="24"/>
              </w:rPr>
              <w:t>Sìsors</w:t>
            </w:r>
          </w:p>
        </w:tc>
        <w:tc>
          <w:tcPr>
            <w:tcW w:w="2549" w:type="dxa"/>
            <w:shd w:val="clear" w:color="auto" w:fill="DEEAF6"/>
          </w:tcPr>
          <w:p w:rsidR="00E43118" w:rsidRDefault="00E43118" w:rsidP="00233DF2">
            <w:pPr>
              <w:pStyle w:val="TableParagraph"/>
              <w:spacing w:line="274" w:lineRule="exact"/>
              <w:rPr>
                <w:sz w:val="24"/>
              </w:rPr>
            </w:pPr>
            <w:r>
              <w:rPr>
                <w:sz w:val="24"/>
              </w:rPr>
              <w:t>Tijeras</w:t>
            </w:r>
          </w:p>
        </w:tc>
      </w:tr>
      <w:tr w:rsidR="00E43118" w:rsidTr="00233DF2">
        <w:trPr>
          <w:trHeight w:val="412"/>
        </w:trPr>
        <w:tc>
          <w:tcPr>
            <w:tcW w:w="2691" w:type="dxa"/>
            <w:shd w:val="clear" w:color="auto" w:fill="DEEAF6"/>
          </w:tcPr>
          <w:p w:rsidR="00E43118" w:rsidRDefault="00E43118" w:rsidP="00233DF2">
            <w:pPr>
              <w:pStyle w:val="TableParagraph"/>
              <w:spacing w:line="274" w:lineRule="exact"/>
              <w:ind w:left="105"/>
              <w:rPr>
                <w:sz w:val="24"/>
              </w:rPr>
            </w:pPr>
            <w:r>
              <w:rPr>
                <w:sz w:val="24"/>
              </w:rPr>
              <w:t>Sharpener</w:t>
            </w:r>
          </w:p>
        </w:tc>
        <w:tc>
          <w:tcPr>
            <w:tcW w:w="2549" w:type="dxa"/>
            <w:shd w:val="clear" w:color="auto" w:fill="DEEAF6"/>
          </w:tcPr>
          <w:p w:rsidR="00E43118" w:rsidRDefault="00E43118" w:rsidP="00233DF2">
            <w:pPr>
              <w:pStyle w:val="TableParagraph"/>
              <w:spacing w:line="274" w:lineRule="exact"/>
              <w:rPr>
                <w:sz w:val="24"/>
              </w:rPr>
            </w:pPr>
            <w:r>
              <w:rPr>
                <w:sz w:val="24"/>
              </w:rPr>
              <w:t>Sharpener</w:t>
            </w:r>
          </w:p>
        </w:tc>
        <w:tc>
          <w:tcPr>
            <w:tcW w:w="2549" w:type="dxa"/>
            <w:shd w:val="clear" w:color="auto" w:fill="DEEAF6"/>
          </w:tcPr>
          <w:p w:rsidR="00E43118" w:rsidRDefault="00E43118" w:rsidP="00233DF2">
            <w:pPr>
              <w:pStyle w:val="TableParagraph"/>
              <w:spacing w:line="274" w:lineRule="exact"/>
              <w:ind w:left="0"/>
              <w:rPr>
                <w:sz w:val="24"/>
              </w:rPr>
            </w:pPr>
            <w:r>
              <w:rPr>
                <w:sz w:val="24"/>
              </w:rPr>
              <w:t xml:space="preserve"> sacapuntas</w:t>
            </w:r>
          </w:p>
        </w:tc>
      </w:tr>
      <w:tr w:rsidR="00E43118" w:rsidTr="00233DF2">
        <w:trPr>
          <w:trHeight w:val="414"/>
        </w:trPr>
        <w:tc>
          <w:tcPr>
            <w:tcW w:w="2691" w:type="dxa"/>
            <w:shd w:val="clear" w:color="auto" w:fill="DEEAF6"/>
          </w:tcPr>
          <w:p w:rsidR="00E43118" w:rsidRDefault="00E43118" w:rsidP="00233DF2">
            <w:pPr>
              <w:pStyle w:val="TableParagraph"/>
              <w:spacing w:line="274" w:lineRule="exact"/>
              <w:ind w:left="105"/>
              <w:rPr>
                <w:sz w:val="24"/>
              </w:rPr>
            </w:pPr>
            <w:r>
              <w:rPr>
                <w:sz w:val="24"/>
              </w:rPr>
              <w:t>Table</w:t>
            </w:r>
          </w:p>
        </w:tc>
        <w:tc>
          <w:tcPr>
            <w:tcW w:w="2549" w:type="dxa"/>
            <w:shd w:val="clear" w:color="auto" w:fill="DEEAF6"/>
          </w:tcPr>
          <w:p w:rsidR="00E43118" w:rsidRDefault="00E43118" w:rsidP="00233DF2">
            <w:pPr>
              <w:pStyle w:val="TableParagraph"/>
              <w:spacing w:line="274" w:lineRule="exact"/>
              <w:rPr>
                <w:sz w:val="24"/>
              </w:rPr>
            </w:pPr>
            <w:r>
              <w:rPr>
                <w:sz w:val="24"/>
              </w:rPr>
              <w:t>tèibol</w:t>
            </w:r>
          </w:p>
        </w:tc>
        <w:tc>
          <w:tcPr>
            <w:tcW w:w="2549" w:type="dxa"/>
            <w:shd w:val="clear" w:color="auto" w:fill="DEEAF6"/>
          </w:tcPr>
          <w:p w:rsidR="00E43118" w:rsidRDefault="00E43118" w:rsidP="00233DF2">
            <w:pPr>
              <w:pStyle w:val="TableParagraph"/>
              <w:spacing w:line="274" w:lineRule="exact"/>
              <w:ind w:left="105"/>
              <w:rPr>
                <w:sz w:val="24"/>
              </w:rPr>
            </w:pPr>
            <w:r>
              <w:rPr>
                <w:sz w:val="24"/>
              </w:rPr>
              <w:t>mesa</w:t>
            </w:r>
          </w:p>
        </w:tc>
      </w:tr>
      <w:tr w:rsidR="00164327" w:rsidTr="00233DF2">
        <w:trPr>
          <w:trHeight w:val="414"/>
        </w:trPr>
        <w:tc>
          <w:tcPr>
            <w:tcW w:w="2691" w:type="dxa"/>
            <w:shd w:val="clear" w:color="auto" w:fill="DEEAF6"/>
          </w:tcPr>
          <w:p w:rsidR="00164327" w:rsidRDefault="00164327" w:rsidP="00233DF2">
            <w:pPr>
              <w:pStyle w:val="TableParagraph"/>
              <w:spacing w:line="274" w:lineRule="exact"/>
              <w:ind w:left="0"/>
              <w:rPr>
                <w:sz w:val="24"/>
              </w:rPr>
            </w:pPr>
          </w:p>
        </w:tc>
        <w:tc>
          <w:tcPr>
            <w:tcW w:w="2549" w:type="dxa"/>
            <w:shd w:val="clear" w:color="auto" w:fill="DEEAF6"/>
          </w:tcPr>
          <w:p w:rsidR="00164327" w:rsidRDefault="00164327" w:rsidP="00233DF2">
            <w:pPr>
              <w:pStyle w:val="TableParagraph"/>
              <w:spacing w:line="274" w:lineRule="exact"/>
              <w:rPr>
                <w:sz w:val="24"/>
              </w:rPr>
            </w:pPr>
          </w:p>
        </w:tc>
        <w:tc>
          <w:tcPr>
            <w:tcW w:w="2549" w:type="dxa"/>
            <w:shd w:val="clear" w:color="auto" w:fill="DEEAF6"/>
          </w:tcPr>
          <w:p w:rsidR="00164327" w:rsidRDefault="00164327" w:rsidP="00233DF2">
            <w:pPr>
              <w:pStyle w:val="TableParagraph"/>
              <w:spacing w:line="274" w:lineRule="exact"/>
              <w:ind w:left="105"/>
              <w:rPr>
                <w:sz w:val="24"/>
              </w:rPr>
            </w:pPr>
          </w:p>
        </w:tc>
      </w:tr>
    </w:tbl>
    <w:p w:rsidR="00233DF2" w:rsidRPr="00233DF2" w:rsidRDefault="00E43118" w:rsidP="0024213F">
      <w:pPr>
        <w:pStyle w:val="Textodecuerpo"/>
        <w:numPr>
          <w:ilvl w:val="0"/>
          <w:numId w:val="15"/>
        </w:numPr>
        <w:spacing w:before="74" w:line="259" w:lineRule="auto"/>
        <w:ind w:right="838"/>
        <w:rPr>
          <w:rFonts w:ascii="Arial" w:hAnsi="Arial" w:cs="Arial"/>
        </w:rPr>
      </w:pPr>
      <w:r>
        <w:rPr>
          <w:noProof/>
          <w:lang w:val="es-ES" w:eastAsia="es-ES"/>
        </w:rPr>
        <mc:AlternateContent>
          <mc:Choice Requires="wps">
            <w:drawing>
              <wp:anchor distT="0" distB="0" distL="0" distR="0" simplePos="0" relativeHeight="251678720" behindDoc="1" locked="0" layoutInCell="1" allowOverlap="1" wp14:anchorId="3E88B1D0" wp14:editId="1D1A5B3F">
                <wp:simplePos x="0" y="0"/>
                <wp:positionH relativeFrom="margin">
                  <wp:align>right</wp:align>
                </wp:positionH>
                <wp:positionV relativeFrom="paragraph">
                  <wp:posOffset>584835</wp:posOffset>
                </wp:positionV>
                <wp:extent cx="4730750" cy="4883150"/>
                <wp:effectExtent l="0" t="0" r="14605" b="5715"/>
                <wp:wrapTopAndBottom/>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488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712" w:rsidRDefault="00855712" w:rsidP="00306C98">
                            <w:pPr>
                              <w:pStyle w:val="Textodecuerp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E88B1D0" id="Cuadro de texto 30" o:spid="_x0000_s1043" type="#_x0000_t202" style="position:absolute;left:0;text-align:left;margin-left:321.3pt;margin-top:46.05pt;width:372.5pt;height:384.5pt;z-index:-2516377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" filled="f" stroked="f">
                <v:textbox inset="0,0,0,0">
                  <w:txbxContent>
                    <w:p w:rsidR="00855712" w:rsidRDefault="00855712" w:rsidP="00306C98">
                      <w:pPr>
                        <w:pStyle w:val="Textoindependiente"/>
                      </w:pPr>
                    </w:p>
                  </w:txbxContent>
                </v:textbox>
                <w10:wrap type="topAndBottom" anchorx="margin"/>
              </v:shape>
            </w:pict>
          </mc:Fallback>
        </mc:AlternateContent>
      </w:r>
      <w:r w:rsidR="00164327">
        <w:rPr>
          <w:rFonts w:ascii="Arial" w:hAnsi="Arial" w:cs="Arial"/>
        </w:rPr>
        <w:t xml:space="preserve"> </w:t>
      </w:r>
      <w:r w:rsidR="00233DF2">
        <w:rPr>
          <w:rFonts w:ascii="Arial" w:hAnsi="Arial" w:cs="Arial"/>
        </w:rPr>
        <w:t xml:space="preserve"> </w:t>
      </w:r>
      <w:r w:rsidR="00164327">
        <w:rPr>
          <w:rFonts w:ascii="Arial" w:hAnsi="Arial" w:cs="Arial"/>
        </w:rPr>
        <w:t>Copy the words and practice th</w:t>
      </w:r>
      <w:r w:rsidR="00233DF2">
        <w:rPr>
          <w:rFonts w:ascii="Arial" w:hAnsi="Arial" w:cs="Arial"/>
        </w:rPr>
        <w:t xml:space="preserve">e pronunciation </w:t>
      </w:r>
      <w:r w:rsidR="00233DF2" w:rsidRPr="00233DF2">
        <w:rPr>
          <w:rFonts w:ascii="Arial" w:hAnsi="Arial" w:cs="Arial"/>
          <w:i/>
          <w:sz w:val="22"/>
          <w:szCs w:val="22"/>
        </w:rPr>
        <w:t>(</w:t>
      </w:r>
      <w:r w:rsidR="00F610A4" w:rsidRPr="00233DF2">
        <w:rPr>
          <w:rFonts w:ascii="Arial" w:hAnsi="Arial" w:cs="Arial"/>
          <w:i/>
          <w:sz w:val="22"/>
          <w:szCs w:val="22"/>
        </w:rPr>
        <w:t xml:space="preserve">copiar </w:t>
      </w:r>
      <w:r w:rsidR="00164327" w:rsidRPr="00233DF2">
        <w:rPr>
          <w:rFonts w:ascii="Arial" w:hAnsi="Arial" w:cs="Arial"/>
          <w:i/>
          <w:sz w:val="22"/>
          <w:szCs w:val="22"/>
        </w:rPr>
        <w:t xml:space="preserve">las palabras y practicar la </w:t>
      </w:r>
      <w:r w:rsidR="00415FFE" w:rsidRPr="00233DF2">
        <w:rPr>
          <w:rFonts w:ascii="Arial" w:hAnsi="Arial" w:cs="Arial"/>
          <w:i/>
          <w:sz w:val="22"/>
          <w:szCs w:val="22"/>
        </w:rPr>
        <w:t xml:space="preserve">        </w:t>
      </w:r>
      <w:r w:rsidR="00164327" w:rsidRPr="00233DF2">
        <w:rPr>
          <w:rFonts w:ascii="Arial" w:hAnsi="Arial" w:cs="Arial"/>
          <w:i/>
          <w:sz w:val="22"/>
          <w:szCs w:val="22"/>
        </w:rPr>
        <w:t>pronunciaciòn</w:t>
      </w:r>
      <w:r w:rsidR="00233DF2" w:rsidRPr="00233DF2">
        <w:rPr>
          <w:rFonts w:ascii="Arial" w:hAnsi="Arial" w:cs="Arial"/>
          <w:i/>
          <w:sz w:val="22"/>
          <w:szCs w:val="22"/>
        </w:rPr>
        <w:t xml:space="preserve">. </w:t>
      </w:r>
      <w:r w:rsidR="00233DF2" w:rsidRPr="00233DF2">
        <w:rPr>
          <w:rFonts w:ascii="Arial" w:hAnsi="Arial" w:cs="Arial"/>
        </w:rPr>
        <w:t xml:space="preserve">  </w:t>
      </w:r>
      <w:r w:rsidR="00233DF2">
        <w:rPr>
          <w:rFonts w:ascii="Arial" w:hAnsi="Arial" w:cs="Arial"/>
        </w:rPr>
        <w:t xml:space="preserve">                  </w:t>
      </w:r>
      <w:r w:rsidR="00233DF2" w:rsidRPr="00233DF2">
        <w:rPr>
          <w:rFonts w:ascii="Arial" w:hAnsi="Arial" w:cs="Arial"/>
          <w:b/>
        </w:rPr>
        <w:t>Sch</w:t>
      </w:r>
      <w:r w:rsidR="00233DF2">
        <w:rPr>
          <w:rFonts w:ascii="Arial" w:hAnsi="Arial" w:cs="Arial"/>
          <w:b/>
        </w:rPr>
        <w:t>o</w:t>
      </w:r>
      <w:r w:rsidR="00233DF2" w:rsidRPr="00233DF2">
        <w:rPr>
          <w:rFonts w:ascii="Arial" w:hAnsi="Arial" w:cs="Arial"/>
          <w:b/>
        </w:rPr>
        <w:t>ol objects</w:t>
      </w:r>
      <w:r w:rsidR="00233DF2">
        <w:rPr>
          <w:rFonts w:ascii="Arial" w:hAnsi="Arial" w:cs="Arial"/>
        </w:rPr>
        <w:t xml:space="preserve"> (</w:t>
      </w:r>
      <w:r w:rsidR="00233DF2" w:rsidRPr="00233DF2">
        <w:rPr>
          <w:rFonts w:ascii="Arial" w:hAnsi="Arial" w:cs="Arial"/>
          <w:sz w:val="22"/>
          <w:szCs w:val="22"/>
        </w:rPr>
        <w:t>objetos escolares</w:t>
      </w:r>
      <w:r w:rsidR="00233DF2">
        <w:rPr>
          <w:rFonts w:ascii="Arial" w:hAnsi="Arial" w:cs="Arial"/>
        </w:rPr>
        <w:t>)</w:t>
      </w:r>
      <w:r w:rsidR="00233DF2" w:rsidRPr="00233DF2">
        <w:rPr>
          <w:rFonts w:ascii="Arial" w:hAnsi="Arial" w:cs="Arial"/>
        </w:rPr>
        <w:t xml:space="preserve"> </w:t>
      </w:r>
    </w:p>
    <w:p w:rsidR="00233DF2" w:rsidRDefault="00233DF2" w:rsidP="00233DF2">
      <w:pPr>
        <w:pStyle w:val="Textodecuerpo"/>
        <w:spacing w:before="74" w:line="259" w:lineRule="auto"/>
        <w:ind w:left="720" w:right="838"/>
        <w:rPr>
          <w:rFonts w:ascii="Arial" w:hAnsi="Arial" w:cs="Arial"/>
        </w:rPr>
      </w:pPr>
    </w:p>
    <w:p w:rsidR="00233DF2" w:rsidRDefault="00233DF2" w:rsidP="00415FFE">
      <w:pPr>
        <w:pStyle w:val="Textodecuerpo"/>
        <w:spacing w:before="74" w:line="259" w:lineRule="auto"/>
        <w:ind w:right="838"/>
        <w:rPr>
          <w:rFonts w:ascii="Arial" w:hAnsi="Arial" w:cs="Arial"/>
        </w:rPr>
      </w:pPr>
    </w:p>
    <w:p w:rsidR="00233DF2" w:rsidRDefault="00233DF2" w:rsidP="00415FFE">
      <w:pPr>
        <w:pStyle w:val="Textodecuerpo"/>
        <w:spacing w:before="74" w:line="259" w:lineRule="auto"/>
        <w:ind w:right="838"/>
        <w:rPr>
          <w:rFonts w:ascii="Arial" w:hAnsi="Arial" w:cs="Arial"/>
        </w:rPr>
      </w:pPr>
    </w:p>
    <w:p w:rsidR="00415FFE" w:rsidRDefault="00415FFE" w:rsidP="0031403F">
      <w:pPr>
        <w:pStyle w:val="Textodecuerpo"/>
        <w:spacing w:before="74" w:line="259" w:lineRule="auto"/>
        <w:ind w:right="838"/>
        <w:jc w:val="both"/>
        <w:rPr>
          <w:rFonts w:ascii="Arial" w:hAnsi="Arial" w:cs="Arial"/>
        </w:rPr>
      </w:pPr>
    </w:p>
    <w:p w:rsidR="00164327" w:rsidRDefault="00164327" w:rsidP="0031403F">
      <w:pPr>
        <w:pStyle w:val="Textodecuerpo"/>
        <w:spacing w:before="74" w:line="259" w:lineRule="auto"/>
        <w:ind w:right="838"/>
        <w:jc w:val="both"/>
        <w:rPr>
          <w:rFonts w:ascii="Arial" w:hAnsi="Arial" w:cs="Arial"/>
        </w:rPr>
      </w:pPr>
    </w:p>
    <w:p w:rsidR="00164327" w:rsidRDefault="00164327" w:rsidP="0031403F">
      <w:pPr>
        <w:pStyle w:val="Textodecuerpo"/>
        <w:spacing w:before="74" w:line="259" w:lineRule="auto"/>
        <w:ind w:right="838"/>
        <w:jc w:val="both"/>
        <w:rPr>
          <w:rFonts w:ascii="Arial" w:hAnsi="Arial" w:cs="Arial"/>
        </w:rPr>
      </w:pPr>
    </w:p>
    <w:p w:rsidR="00164327" w:rsidRDefault="00164327" w:rsidP="0031403F">
      <w:pPr>
        <w:pStyle w:val="Textodecuerpo"/>
        <w:spacing w:before="74" w:line="259" w:lineRule="auto"/>
        <w:ind w:right="838"/>
        <w:jc w:val="both"/>
        <w:rPr>
          <w:rFonts w:ascii="Arial" w:hAnsi="Arial" w:cs="Arial"/>
        </w:rPr>
      </w:pPr>
    </w:p>
    <w:p w:rsidR="00FD559D" w:rsidRDefault="00FD559D" w:rsidP="00306C98">
      <w:pPr>
        <w:spacing w:before="74"/>
        <w:ind w:right="838"/>
        <w:jc w:val="both"/>
        <w:rPr>
          <w:rFonts w:ascii="Arial" w:hAnsi="Arial" w:cs="Arial"/>
          <w:sz w:val="24"/>
          <w:szCs w:val="24"/>
        </w:rPr>
      </w:pPr>
      <w:r>
        <w:rPr>
          <w:rFonts w:ascii="Arial" w:hAnsi="Arial" w:cs="Arial"/>
          <w:sz w:val="24"/>
          <w:szCs w:val="24"/>
        </w:rPr>
        <w:t>PLACES IN THE SCHOOL</w:t>
      </w:r>
    </w:p>
    <w:p w:rsidR="007975FE" w:rsidRDefault="007975FE" w:rsidP="00306C98">
      <w:pPr>
        <w:spacing w:before="74"/>
        <w:ind w:right="838"/>
        <w:jc w:val="both"/>
        <w:rPr>
          <w:rFonts w:ascii="Arial" w:hAnsi="Arial" w:cs="Arial"/>
          <w:sz w:val="24"/>
          <w:szCs w:val="24"/>
        </w:rPr>
      </w:pPr>
      <w:r w:rsidRPr="007975FE">
        <w:rPr>
          <w:rFonts w:ascii="Arial" w:hAnsi="Arial" w:cs="Arial"/>
          <w:sz w:val="24"/>
          <w:szCs w:val="24"/>
        </w:rPr>
        <w:t>ACTIVIDADE DE DESARROLLO</w:t>
      </w:r>
      <w:r w:rsidR="00164327" w:rsidRPr="007975FE">
        <w:rPr>
          <w:rFonts w:ascii="Arial" w:hAnsi="Arial" w:cs="Arial"/>
          <w:sz w:val="24"/>
          <w:szCs w:val="24"/>
        </w:rPr>
        <w:t xml:space="preserve">     </w:t>
      </w:r>
    </w:p>
    <w:p w:rsidR="00530725" w:rsidRPr="007975FE" w:rsidRDefault="00530725" w:rsidP="00306C98">
      <w:pPr>
        <w:spacing w:before="74"/>
        <w:ind w:right="838"/>
        <w:jc w:val="both"/>
        <w:rPr>
          <w:rFonts w:ascii="Arial" w:hAnsi="Arial" w:cs="Arial"/>
          <w:sz w:val="24"/>
          <w:szCs w:val="24"/>
        </w:rPr>
      </w:pPr>
      <w:r>
        <w:rPr>
          <w:rFonts w:ascii="Arial" w:hAnsi="Arial" w:cs="Arial"/>
          <w:sz w:val="24"/>
          <w:szCs w:val="24"/>
        </w:rPr>
        <w:t>Activity ( actividad)</w:t>
      </w:r>
    </w:p>
    <w:p w:rsidR="00306C98" w:rsidRPr="00530725" w:rsidRDefault="00164327" w:rsidP="0024213F">
      <w:pPr>
        <w:pStyle w:val="Prrafodelista"/>
        <w:numPr>
          <w:ilvl w:val="0"/>
          <w:numId w:val="15"/>
        </w:numPr>
        <w:spacing w:before="74"/>
        <w:ind w:right="838"/>
        <w:jc w:val="both"/>
        <w:rPr>
          <w:rFonts w:ascii="Arial" w:hAnsi="Arial" w:cs="Arial"/>
        </w:rPr>
      </w:pPr>
      <w:r w:rsidRPr="00530725">
        <w:rPr>
          <w:rFonts w:ascii="Arial" w:hAnsi="Arial" w:cs="Arial"/>
          <w:sz w:val="24"/>
          <w:szCs w:val="24"/>
        </w:rPr>
        <w:t>Look at the pictures in the classroom and fill in the boxes with the</w:t>
      </w:r>
      <w:r w:rsidRPr="00530725">
        <w:rPr>
          <w:rFonts w:ascii="Arial" w:hAnsi="Arial" w:cs="Arial"/>
          <w:spacing w:val="1"/>
          <w:sz w:val="24"/>
          <w:szCs w:val="24"/>
        </w:rPr>
        <w:t xml:space="preserve"> </w:t>
      </w:r>
      <w:r w:rsidRPr="00530725">
        <w:rPr>
          <w:rFonts w:ascii="Arial" w:hAnsi="Arial" w:cs="Arial"/>
          <w:sz w:val="24"/>
          <w:szCs w:val="24"/>
        </w:rPr>
        <w:t>correct words using the vocabulary.</w:t>
      </w:r>
      <w:r w:rsidRPr="00530725">
        <w:rPr>
          <w:rFonts w:ascii="Arial" w:hAnsi="Arial" w:cs="Arial"/>
        </w:rPr>
        <w:t xml:space="preserve">  </w:t>
      </w:r>
      <w:r w:rsidR="007975FE" w:rsidRPr="00530725">
        <w:rPr>
          <w:rFonts w:ascii="Arial" w:hAnsi="Arial" w:cs="Arial"/>
        </w:rPr>
        <w:t>(</w:t>
      </w:r>
      <w:r w:rsidRPr="00530725">
        <w:rPr>
          <w:rFonts w:ascii="Arial" w:hAnsi="Arial" w:cs="Arial"/>
          <w:i/>
        </w:rPr>
        <w:t>Observa las figuras en el salón</w:t>
      </w:r>
      <w:r w:rsidRPr="00530725">
        <w:rPr>
          <w:rFonts w:ascii="Arial" w:hAnsi="Arial" w:cs="Arial"/>
          <w:i/>
          <w:spacing w:val="1"/>
        </w:rPr>
        <w:t xml:space="preserve"> </w:t>
      </w:r>
      <w:r w:rsidRPr="00530725">
        <w:rPr>
          <w:rFonts w:ascii="Arial" w:hAnsi="Arial" w:cs="Arial"/>
          <w:i/>
        </w:rPr>
        <w:t>de</w:t>
      </w:r>
      <w:r w:rsidRPr="00530725">
        <w:rPr>
          <w:rFonts w:ascii="Arial" w:hAnsi="Arial" w:cs="Arial"/>
          <w:i/>
          <w:spacing w:val="-2"/>
        </w:rPr>
        <w:t xml:space="preserve"> </w:t>
      </w:r>
      <w:r w:rsidRPr="00530725">
        <w:rPr>
          <w:rFonts w:ascii="Arial" w:hAnsi="Arial" w:cs="Arial"/>
          <w:i/>
        </w:rPr>
        <w:t>clases</w:t>
      </w:r>
      <w:r w:rsidRPr="00530725">
        <w:rPr>
          <w:rFonts w:ascii="Arial" w:hAnsi="Arial" w:cs="Arial"/>
          <w:i/>
          <w:spacing w:val="-2"/>
        </w:rPr>
        <w:t xml:space="preserve"> </w:t>
      </w:r>
      <w:r w:rsidRPr="00530725">
        <w:rPr>
          <w:rFonts w:ascii="Arial" w:hAnsi="Arial" w:cs="Arial"/>
          <w:i/>
        </w:rPr>
        <w:t>y</w:t>
      </w:r>
      <w:r w:rsidRPr="00530725">
        <w:rPr>
          <w:rFonts w:ascii="Arial" w:hAnsi="Arial" w:cs="Arial"/>
          <w:i/>
          <w:spacing w:val="-3"/>
        </w:rPr>
        <w:t xml:space="preserve"> </w:t>
      </w:r>
      <w:r w:rsidRPr="00530725">
        <w:rPr>
          <w:rFonts w:ascii="Arial" w:hAnsi="Arial" w:cs="Arial"/>
          <w:i/>
        </w:rPr>
        <w:t>llena</w:t>
      </w:r>
      <w:r w:rsidRPr="00530725">
        <w:rPr>
          <w:rFonts w:ascii="Arial" w:hAnsi="Arial" w:cs="Arial"/>
          <w:i/>
          <w:spacing w:val="-2"/>
        </w:rPr>
        <w:t xml:space="preserve"> </w:t>
      </w:r>
      <w:r w:rsidRPr="00530725">
        <w:rPr>
          <w:rFonts w:ascii="Arial" w:hAnsi="Arial" w:cs="Arial"/>
          <w:i/>
        </w:rPr>
        <w:t>las</w:t>
      </w:r>
      <w:r w:rsidRPr="00530725">
        <w:rPr>
          <w:rFonts w:ascii="Arial" w:hAnsi="Arial" w:cs="Arial"/>
          <w:i/>
          <w:spacing w:val="-1"/>
        </w:rPr>
        <w:t xml:space="preserve"> </w:t>
      </w:r>
      <w:r w:rsidRPr="00530725">
        <w:rPr>
          <w:rFonts w:ascii="Arial" w:hAnsi="Arial" w:cs="Arial"/>
          <w:i/>
        </w:rPr>
        <w:t>casillas</w:t>
      </w:r>
      <w:r w:rsidRPr="00530725">
        <w:rPr>
          <w:rFonts w:ascii="Arial" w:hAnsi="Arial" w:cs="Arial"/>
          <w:i/>
          <w:spacing w:val="-2"/>
        </w:rPr>
        <w:t xml:space="preserve"> </w:t>
      </w:r>
      <w:r w:rsidRPr="00530725">
        <w:rPr>
          <w:rFonts w:ascii="Arial" w:hAnsi="Arial" w:cs="Arial"/>
          <w:i/>
        </w:rPr>
        <w:t>con</w:t>
      </w:r>
      <w:r w:rsidRPr="00530725">
        <w:rPr>
          <w:rFonts w:ascii="Arial" w:hAnsi="Arial" w:cs="Arial"/>
          <w:i/>
          <w:spacing w:val="-2"/>
        </w:rPr>
        <w:t xml:space="preserve"> </w:t>
      </w:r>
      <w:r w:rsidRPr="00530725">
        <w:rPr>
          <w:rFonts w:ascii="Arial" w:hAnsi="Arial" w:cs="Arial"/>
          <w:i/>
        </w:rPr>
        <w:t>la</w:t>
      </w:r>
      <w:r w:rsidRPr="00530725">
        <w:rPr>
          <w:rFonts w:ascii="Arial" w:hAnsi="Arial" w:cs="Arial"/>
          <w:i/>
          <w:spacing w:val="-3"/>
        </w:rPr>
        <w:t xml:space="preserve"> </w:t>
      </w:r>
      <w:r w:rsidRPr="00530725">
        <w:rPr>
          <w:rFonts w:ascii="Arial" w:hAnsi="Arial" w:cs="Arial"/>
          <w:i/>
        </w:rPr>
        <w:t>palabra</w:t>
      </w:r>
      <w:r w:rsidR="007975FE" w:rsidRPr="00530725">
        <w:rPr>
          <w:rFonts w:ascii="Arial" w:hAnsi="Arial" w:cs="Arial"/>
          <w:i/>
        </w:rPr>
        <w:t>)</w:t>
      </w:r>
    </w:p>
    <w:p w:rsidR="00575BB6" w:rsidRDefault="00164327">
      <w:r>
        <w:rPr>
          <w:noProof/>
          <w:lang w:val="es-ES" w:eastAsia="es-ES"/>
        </w:rPr>
        <w:lastRenderedPageBreak/>
        <w:drawing>
          <wp:anchor distT="0" distB="0" distL="0" distR="0" simplePos="0" relativeHeight="251680768" behindDoc="0" locked="0" layoutInCell="1" allowOverlap="1" wp14:anchorId="1A54C2F6" wp14:editId="40C81A0E">
            <wp:simplePos x="0" y="0"/>
            <wp:positionH relativeFrom="page">
              <wp:posOffset>673100</wp:posOffset>
            </wp:positionH>
            <wp:positionV relativeFrom="paragraph">
              <wp:posOffset>288925</wp:posOffset>
            </wp:positionV>
            <wp:extent cx="6191250" cy="6648450"/>
            <wp:effectExtent l="0" t="0" r="0" b="0"/>
            <wp:wrapTopAndBottom/>
            <wp:docPr id="31" name="image21.jpeg" descr="Resultado de imagen para classroom object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22" cstate="print"/>
                    <a:stretch>
                      <a:fillRect/>
                    </a:stretch>
                  </pic:blipFill>
                  <pic:spPr>
                    <a:xfrm>
                      <a:off x="0" y="0"/>
                      <a:ext cx="6191250" cy="6648450"/>
                    </a:xfrm>
                    <a:prstGeom prst="rect">
                      <a:avLst/>
                    </a:prstGeom>
                  </pic:spPr>
                </pic:pic>
              </a:graphicData>
            </a:graphic>
            <wp14:sizeRelH relativeFrom="margin">
              <wp14:pctWidth>0</wp14:pctWidth>
            </wp14:sizeRelH>
            <wp14:sizeRelV relativeFrom="margin">
              <wp14:pctHeight>0</wp14:pctHeight>
            </wp14:sizeRelV>
          </wp:anchor>
        </w:drawing>
      </w:r>
    </w:p>
    <w:p w:rsidR="00164327" w:rsidRDefault="003657DB" w:rsidP="00475160">
      <w:pPr>
        <w:spacing w:before="33"/>
        <w:rPr>
          <w:rFonts w:ascii="Arial" w:hAnsi="Arial" w:cs="Arial"/>
          <w:sz w:val="24"/>
          <w:szCs w:val="24"/>
        </w:rPr>
      </w:pPr>
      <w:r>
        <w:rPr>
          <w:rFonts w:ascii="Arial" w:hAnsi="Arial" w:cs="Arial"/>
          <w:sz w:val="24"/>
          <w:szCs w:val="24"/>
        </w:rPr>
        <w:t>.</w:t>
      </w:r>
      <w:r w:rsidR="00363689">
        <w:rPr>
          <w:rFonts w:ascii="Arial" w:hAnsi="Arial" w:cs="Arial"/>
          <w:sz w:val="24"/>
          <w:szCs w:val="24"/>
        </w:rPr>
        <w:t xml:space="preserve"> </w:t>
      </w:r>
    </w:p>
    <w:p w:rsidR="00530725" w:rsidRPr="00475160" w:rsidRDefault="00530725" w:rsidP="00475160">
      <w:pPr>
        <w:spacing w:before="33"/>
        <w:rPr>
          <w:rFonts w:ascii="Arial" w:hAnsi="Arial" w:cs="Arial"/>
          <w:spacing w:val="-1"/>
          <w:sz w:val="24"/>
          <w:szCs w:val="24"/>
        </w:rPr>
      </w:pPr>
    </w:p>
    <w:p w:rsidR="00164327" w:rsidRDefault="00164327" w:rsidP="00164327">
      <w:pPr>
        <w:spacing w:before="33" w:after="0"/>
        <w:rPr>
          <w:rFonts w:ascii="Arial" w:hAnsi="Arial" w:cs="Arial"/>
          <w:sz w:val="24"/>
          <w:szCs w:val="24"/>
        </w:rPr>
      </w:pPr>
    </w:p>
    <w:p w:rsidR="00BA3AFD" w:rsidRDefault="00164327" w:rsidP="00164327">
      <w:pPr>
        <w:spacing w:before="33" w:after="0"/>
        <w:rPr>
          <w:rFonts w:ascii="Arial" w:hAnsi="Arial" w:cs="Arial"/>
          <w:sz w:val="24"/>
          <w:szCs w:val="24"/>
        </w:rPr>
      </w:pPr>
      <w:r>
        <w:rPr>
          <w:rFonts w:ascii="Arial" w:hAnsi="Arial" w:cs="Arial"/>
          <w:sz w:val="24"/>
          <w:szCs w:val="24"/>
        </w:rPr>
        <w:t xml:space="preserve">      2.2 </w:t>
      </w:r>
      <w:r w:rsidR="00BA3AFD">
        <w:rPr>
          <w:rFonts w:ascii="Arial" w:hAnsi="Arial" w:cs="Arial"/>
          <w:sz w:val="24"/>
          <w:szCs w:val="24"/>
        </w:rPr>
        <w:t xml:space="preserve"> Activity (activity )</w:t>
      </w:r>
    </w:p>
    <w:p w:rsidR="007975FE" w:rsidRDefault="00164327" w:rsidP="00164327">
      <w:pPr>
        <w:spacing w:before="33" w:after="0"/>
        <w:rPr>
          <w:rFonts w:ascii="Arial" w:hAnsi="Arial" w:cs="Arial"/>
          <w:sz w:val="24"/>
          <w:szCs w:val="24"/>
        </w:rPr>
      </w:pPr>
      <w:r w:rsidRPr="006041AE">
        <w:rPr>
          <w:rFonts w:ascii="Arial" w:hAnsi="Arial" w:cs="Arial"/>
          <w:sz w:val="24"/>
          <w:szCs w:val="24"/>
        </w:rPr>
        <w:t>Read</w:t>
      </w:r>
      <w:r w:rsidRPr="006041AE">
        <w:rPr>
          <w:rFonts w:ascii="Arial" w:hAnsi="Arial" w:cs="Arial"/>
          <w:spacing w:val="-12"/>
          <w:sz w:val="24"/>
          <w:szCs w:val="24"/>
        </w:rPr>
        <w:t xml:space="preserve"> </w:t>
      </w:r>
      <w:r w:rsidRPr="006041AE">
        <w:rPr>
          <w:rFonts w:ascii="Arial" w:hAnsi="Arial" w:cs="Arial"/>
          <w:sz w:val="24"/>
          <w:szCs w:val="24"/>
        </w:rPr>
        <w:t>the</w:t>
      </w:r>
      <w:r w:rsidRPr="006041AE">
        <w:rPr>
          <w:rFonts w:ascii="Arial" w:hAnsi="Arial" w:cs="Arial"/>
          <w:spacing w:val="-9"/>
          <w:sz w:val="24"/>
          <w:szCs w:val="24"/>
        </w:rPr>
        <w:t xml:space="preserve"> </w:t>
      </w:r>
      <w:r w:rsidRPr="006041AE">
        <w:rPr>
          <w:rFonts w:ascii="Arial" w:hAnsi="Arial" w:cs="Arial"/>
          <w:sz w:val="24"/>
          <w:szCs w:val="24"/>
        </w:rPr>
        <w:t>four</w:t>
      </w:r>
      <w:r w:rsidRPr="006041AE">
        <w:rPr>
          <w:rFonts w:ascii="Arial" w:hAnsi="Arial" w:cs="Arial"/>
          <w:spacing w:val="-12"/>
          <w:sz w:val="24"/>
          <w:szCs w:val="24"/>
        </w:rPr>
        <w:t xml:space="preserve"> </w:t>
      </w:r>
      <w:r w:rsidRPr="006041AE">
        <w:rPr>
          <w:rFonts w:ascii="Arial" w:hAnsi="Arial" w:cs="Arial"/>
          <w:sz w:val="24"/>
          <w:szCs w:val="24"/>
        </w:rPr>
        <w:t>(4)</w:t>
      </w:r>
      <w:r w:rsidRPr="006041AE">
        <w:rPr>
          <w:rFonts w:ascii="Arial" w:hAnsi="Arial" w:cs="Arial"/>
          <w:spacing w:val="-12"/>
          <w:sz w:val="24"/>
          <w:szCs w:val="24"/>
        </w:rPr>
        <w:t xml:space="preserve"> </w:t>
      </w:r>
      <w:r w:rsidRPr="006041AE">
        <w:rPr>
          <w:rFonts w:ascii="Arial" w:hAnsi="Arial" w:cs="Arial"/>
          <w:sz w:val="24"/>
          <w:szCs w:val="24"/>
        </w:rPr>
        <w:t>options</w:t>
      </w:r>
      <w:r w:rsidRPr="006041AE">
        <w:rPr>
          <w:rFonts w:ascii="Arial" w:hAnsi="Arial" w:cs="Arial"/>
          <w:spacing w:val="-12"/>
          <w:sz w:val="24"/>
          <w:szCs w:val="24"/>
        </w:rPr>
        <w:t xml:space="preserve"> </w:t>
      </w:r>
      <w:r w:rsidRPr="006041AE">
        <w:rPr>
          <w:rFonts w:ascii="Arial" w:hAnsi="Arial" w:cs="Arial"/>
          <w:sz w:val="24"/>
          <w:szCs w:val="24"/>
        </w:rPr>
        <w:t>and</w:t>
      </w:r>
      <w:r w:rsidRPr="006041AE">
        <w:rPr>
          <w:rFonts w:ascii="Arial" w:hAnsi="Arial" w:cs="Arial"/>
          <w:spacing w:val="-9"/>
          <w:sz w:val="24"/>
          <w:szCs w:val="24"/>
        </w:rPr>
        <w:t xml:space="preserve"> </w:t>
      </w:r>
      <w:r w:rsidRPr="006041AE">
        <w:rPr>
          <w:rFonts w:ascii="Arial" w:hAnsi="Arial" w:cs="Arial"/>
          <w:sz w:val="24"/>
          <w:szCs w:val="24"/>
        </w:rPr>
        <w:t>circle</w:t>
      </w:r>
      <w:r w:rsidRPr="006041AE">
        <w:rPr>
          <w:rFonts w:ascii="Arial" w:hAnsi="Arial" w:cs="Arial"/>
          <w:spacing w:val="-12"/>
          <w:sz w:val="24"/>
          <w:szCs w:val="24"/>
        </w:rPr>
        <w:t xml:space="preserve"> </w:t>
      </w:r>
      <w:r w:rsidRPr="006041AE">
        <w:rPr>
          <w:rFonts w:ascii="Arial" w:hAnsi="Arial" w:cs="Arial"/>
          <w:sz w:val="24"/>
          <w:szCs w:val="24"/>
        </w:rPr>
        <w:t>the</w:t>
      </w:r>
      <w:r w:rsidRPr="006041AE">
        <w:rPr>
          <w:rFonts w:ascii="Arial" w:hAnsi="Arial" w:cs="Arial"/>
          <w:spacing w:val="-14"/>
          <w:sz w:val="24"/>
          <w:szCs w:val="24"/>
        </w:rPr>
        <w:t xml:space="preserve"> </w:t>
      </w:r>
      <w:r w:rsidRPr="006041AE">
        <w:rPr>
          <w:rFonts w:ascii="Arial" w:hAnsi="Arial" w:cs="Arial"/>
          <w:sz w:val="24"/>
          <w:szCs w:val="24"/>
        </w:rPr>
        <w:t>word</w:t>
      </w:r>
      <w:r w:rsidRPr="006041AE">
        <w:rPr>
          <w:rFonts w:ascii="Arial" w:hAnsi="Arial" w:cs="Arial"/>
          <w:spacing w:val="-13"/>
          <w:sz w:val="24"/>
          <w:szCs w:val="24"/>
        </w:rPr>
        <w:t xml:space="preserve"> </w:t>
      </w:r>
      <w:r w:rsidRPr="006041AE">
        <w:rPr>
          <w:rFonts w:ascii="Arial" w:hAnsi="Arial" w:cs="Arial"/>
          <w:sz w:val="24"/>
          <w:szCs w:val="24"/>
        </w:rPr>
        <w:t>that</w:t>
      </w:r>
      <w:r w:rsidRPr="006041AE">
        <w:rPr>
          <w:rFonts w:ascii="Arial" w:hAnsi="Arial" w:cs="Arial"/>
          <w:spacing w:val="-12"/>
          <w:sz w:val="24"/>
          <w:szCs w:val="24"/>
        </w:rPr>
        <w:t xml:space="preserve"> </w:t>
      </w:r>
      <w:r w:rsidRPr="006041AE">
        <w:rPr>
          <w:rFonts w:ascii="Arial" w:hAnsi="Arial" w:cs="Arial"/>
          <w:sz w:val="24"/>
          <w:szCs w:val="24"/>
        </w:rPr>
        <w:t>corresponds</w:t>
      </w:r>
      <w:r w:rsidRPr="006041AE">
        <w:rPr>
          <w:rFonts w:ascii="Arial" w:hAnsi="Arial" w:cs="Arial"/>
          <w:spacing w:val="-12"/>
          <w:sz w:val="24"/>
          <w:szCs w:val="24"/>
        </w:rPr>
        <w:t xml:space="preserve"> </w:t>
      </w:r>
      <w:r w:rsidRPr="006041AE">
        <w:rPr>
          <w:rFonts w:ascii="Arial" w:hAnsi="Arial" w:cs="Arial"/>
          <w:sz w:val="24"/>
          <w:szCs w:val="24"/>
        </w:rPr>
        <w:t>to</w:t>
      </w:r>
      <w:r w:rsidRPr="006041AE">
        <w:rPr>
          <w:rFonts w:ascii="Arial" w:hAnsi="Arial" w:cs="Arial"/>
          <w:spacing w:val="-12"/>
          <w:sz w:val="24"/>
          <w:szCs w:val="24"/>
        </w:rPr>
        <w:t xml:space="preserve"> </w:t>
      </w:r>
      <w:r w:rsidRPr="006041AE">
        <w:rPr>
          <w:rFonts w:ascii="Arial" w:hAnsi="Arial" w:cs="Arial"/>
          <w:sz w:val="24"/>
          <w:szCs w:val="24"/>
        </w:rPr>
        <w:t>each</w:t>
      </w:r>
      <w:r w:rsidRPr="006041AE">
        <w:rPr>
          <w:rFonts w:ascii="Arial" w:hAnsi="Arial" w:cs="Arial"/>
          <w:spacing w:val="-9"/>
          <w:sz w:val="24"/>
          <w:szCs w:val="24"/>
        </w:rPr>
        <w:t xml:space="preserve"> </w:t>
      </w:r>
      <w:r w:rsidRPr="006041AE">
        <w:rPr>
          <w:rFonts w:ascii="Arial" w:hAnsi="Arial" w:cs="Arial"/>
          <w:sz w:val="24"/>
          <w:szCs w:val="24"/>
        </w:rPr>
        <w:t>picture</w:t>
      </w:r>
      <w:r>
        <w:rPr>
          <w:rFonts w:ascii="Arial" w:hAnsi="Arial" w:cs="Arial"/>
          <w:sz w:val="24"/>
          <w:szCs w:val="24"/>
        </w:rPr>
        <w:t>.</w:t>
      </w:r>
      <w:r w:rsidRPr="00164327">
        <w:rPr>
          <w:rFonts w:ascii="Arial" w:hAnsi="Arial" w:cs="Arial"/>
          <w:sz w:val="24"/>
          <w:szCs w:val="24"/>
        </w:rPr>
        <w:t xml:space="preserve"> </w:t>
      </w:r>
    </w:p>
    <w:p w:rsidR="00164327" w:rsidRPr="006041AE" w:rsidRDefault="00164327" w:rsidP="00164327">
      <w:pPr>
        <w:spacing w:before="33" w:after="0"/>
        <w:rPr>
          <w:rFonts w:ascii="Arial" w:hAnsi="Arial" w:cs="Arial"/>
          <w:sz w:val="24"/>
          <w:szCs w:val="24"/>
        </w:rPr>
      </w:pPr>
      <w:r>
        <w:rPr>
          <w:rFonts w:ascii="Arial" w:hAnsi="Arial" w:cs="Arial"/>
          <w:sz w:val="24"/>
          <w:szCs w:val="24"/>
        </w:rPr>
        <w:t>(</w:t>
      </w:r>
      <w:r w:rsidRPr="006041AE">
        <w:rPr>
          <w:rFonts w:ascii="Arial" w:hAnsi="Arial" w:cs="Arial"/>
          <w:i/>
        </w:rPr>
        <w:t>Lee</w:t>
      </w:r>
      <w:r w:rsidRPr="006041AE">
        <w:rPr>
          <w:rFonts w:ascii="Arial" w:hAnsi="Arial" w:cs="Arial"/>
          <w:i/>
          <w:spacing w:val="-1"/>
        </w:rPr>
        <w:t xml:space="preserve"> </w:t>
      </w:r>
      <w:r w:rsidRPr="006041AE">
        <w:rPr>
          <w:rFonts w:ascii="Arial" w:hAnsi="Arial" w:cs="Arial"/>
          <w:i/>
        </w:rPr>
        <w:t>las</w:t>
      </w:r>
      <w:r w:rsidRPr="006041AE">
        <w:rPr>
          <w:rFonts w:ascii="Arial" w:hAnsi="Arial" w:cs="Arial"/>
          <w:i/>
          <w:spacing w:val="-2"/>
        </w:rPr>
        <w:t xml:space="preserve"> </w:t>
      </w:r>
      <w:r w:rsidRPr="006041AE">
        <w:rPr>
          <w:rFonts w:ascii="Arial" w:hAnsi="Arial" w:cs="Arial"/>
          <w:i/>
        </w:rPr>
        <w:t>4</w:t>
      </w:r>
      <w:r w:rsidRPr="006041AE">
        <w:rPr>
          <w:rFonts w:ascii="Arial" w:hAnsi="Arial" w:cs="Arial"/>
          <w:i/>
          <w:spacing w:val="-1"/>
        </w:rPr>
        <w:t xml:space="preserve"> </w:t>
      </w:r>
      <w:r w:rsidRPr="006041AE">
        <w:rPr>
          <w:rFonts w:ascii="Arial" w:hAnsi="Arial" w:cs="Arial"/>
          <w:i/>
        </w:rPr>
        <w:t>opciones</w:t>
      </w:r>
      <w:r w:rsidRPr="006041AE">
        <w:rPr>
          <w:rFonts w:ascii="Arial" w:hAnsi="Arial" w:cs="Arial"/>
          <w:i/>
          <w:spacing w:val="-1"/>
        </w:rPr>
        <w:t xml:space="preserve"> </w:t>
      </w:r>
      <w:r w:rsidRPr="006041AE">
        <w:rPr>
          <w:rFonts w:ascii="Arial" w:hAnsi="Arial" w:cs="Arial"/>
          <w:i/>
        </w:rPr>
        <w:t>y</w:t>
      </w:r>
      <w:r w:rsidRPr="006041AE">
        <w:rPr>
          <w:rFonts w:ascii="Arial" w:hAnsi="Arial" w:cs="Arial"/>
          <w:i/>
          <w:spacing w:val="-2"/>
        </w:rPr>
        <w:t xml:space="preserve"> </w:t>
      </w:r>
      <w:r w:rsidRPr="006041AE">
        <w:rPr>
          <w:rFonts w:ascii="Arial" w:hAnsi="Arial" w:cs="Arial"/>
          <w:i/>
        </w:rPr>
        <w:t>encierra</w:t>
      </w:r>
      <w:r w:rsidRPr="006041AE">
        <w:rPr>
          <w:rFonts w:ascii="Arial" w:hAnsi="Arial" w:cs="Arial"/>
          <w:i/>
          <w:spacing w:val="-1"/>
        </w:rPr>
        <w:t xml:space="preserve"> </w:t>
      </w:r>
      <w:r w:rsidRPr="006041AE">
        <w:rPr>
          <w:rFonts w:ascii="Arial" w:hAnsi="Arial" w:cs="Arial"/>
          <w:i/>
        </w:rPr>
        <w:t>en</w:t>
      </w:r>
      <w:r w:rsidRPr="006041AE">
        <w:rPr>
          <w:rFonts w:ascii="Arial" w:hAnsi="Arial" w:cs="Arial"/>
          <w:i/>
          <w:spacing w:val="-2"/>
        </w:rPr>
        <w:t xml:space="preserve"> </w:t>
      </w:r>
      <w:r w:rsidRPr="006041AE">
        <w:rPr>
          <w:rFonts w:ascii="Arial" w:hAnsi="Arial" w:cs="Arial"/>
          <w:i/>
        </w:rPr>
        <w:t>un</w:t>
      </w:r>
      <w:r w:rsidRPr="006041AE">
        <w:rPr>
          <w:rFonts w:ascii="Arial" w:hAnsi="Arial" w:cs="Arial"/>
          <w:i/>
          <w:spacing w:val="-5"/>
        </w:rPr>
        <w:t xml:space="preserve"> </w:t>
      </w:r>
      <w:r w:rsidRPr="006041AE">
        <w:rPr>
          <w:rFonts w:ascii="Arial" w:hAnsi="Arial" w:cs="Arial"/>
          <w:i/>
        </w:rPr>
        <w:t>círculo</w:t>
      </w:r>
      <w:r w:rsidRPr="006041AE">
        <w:rPr>
          <w:rFonts w:ascii="Arial" w:hAnsi="Arial" w:cs="Arial"/>
          <w:i/>
          <w:spacing w:val="-1"/>
        </w:rPr>
        <w:t xml:space="preserve"> </w:t>
      </w:r>
      <w:r w:rsidRPr="006041AE">
        <w:rPr>
          <w:rFonts w:ascii="Arial" w:hAnsi="Arial" w:cs="Arial"/>
          <w:i/>
        </w:rPr>
        <w:t>la</w:t>
      </w:r>
      <w:r w:rsidRPr="006041AE">
        <w:rPr>
          <w:rFonts w:ascii="Arial" w:hAnsi="Arial" w:cs="Arial"/>
          <w:i/>
          <w:spacing w:val="-1"/>
        </w:rPr>
        <w:t xml:space="preserve"> </w:t>
      </w:r>
      <w:r w:rsidRPr="006041AE">
        <w:rPr>
          <w:rFonts w:ascii="Arial" w:hAnsi="Arial" w:cs="Arial"/>
          <w:i/>
        </w:rPr>
        <w:t>palabra</w:t>
      </w:r>
      <w:r w:rsidRPr="006041AE">
        <w:rPr>
          <w:rFonts w:ascii="Arial" w:hAnsi="Arial" w:cs="Arial"/>
          <w:i/>
          <w:spacing w:val="-1"/>
        </w:rPr>
        <w:t xml:space="preserve"> </w:t>
      </w:r>
      <w:r w:rsidRPr="006041AE">
        <w:rPr>
          <w:rFonts w:ascii="Arial" w:hAnsi="Arial" w:cs="Arial"/>
          <w:i/>
        </w:rPr>
        <w:t>que</w:t>
      </w:r>
      <w:r w:rsidRPr="006041AE">
        <w:rPr>
          <w:rFonts w:ascii="Arial" w:hAnsi="Arial" w:cs="Arial"/>
          <w:i/>
          <w:spacing w:val="-3"/>
        </w:rPr>
        <w:t xml:space="preserve"> </w:t>
      </w:r>
      <w:r w:rsidRPr="006041AE">
        <w:rPr>
          <w:rFonts w:ascii="Arial" w:hAnsi="Arial" w:cs="Arial"/>
          <w:i/>
        </w:rPr>
        <w:t>corresponda</w:t>
      </w:r>
      <w:r w:rsidRPr="006041AE">
        <w:rPr>
          <w:rFonts w:ascii="Arial" w:hAnsi="Arial" w:cs="Arial"/>
          <w:i/>
          <w:spacing w:val="-1"/>
        </w:rPr>
        <w:t xml:space="preserve"> </w:t>
      </w:r>
      <w:r w:rsidRPr="006041AE">
        <w:rPr>
          <w:rFonts w:ascii="Arial" w:hAnsi="Arial" w:cs="Arial"/>
          <w:i/>
        </w:rPr>
        <w:t>a</w:t>
      </w:r>
      <w:r w:rsidRPr="006041AE">
        <w:rPr>
          <w:rFonts w:ascii="Arial" w:hAnsi="Arial" w:cs="Arial"/>
          <w:i/>
          <w:spacing w:val="-3"/>
        </w:rPr>
        <w:t xml:space="preserve"> </w:t>
      </w:r>
      <w:r w:rsidRPr="006041AE">
        <w:rPr>
          <w:rFonts w:ascii="Arial" w:hAnsi="Arial" w:cs="Arial"/>
          <w:i/>
        </w:rPr>
        <w:t>cada</w:t>
      </w:r>
      <w:r w:rsidRPr="006041AE">
        <w:rPr>
          <w:rFonts w:ascii="Arial" w:hAnsi="Arial" w:cs="Arial"/>
          <w:i/>
          <w:spacing w:val="-1"/>
        </w:rPr>
        <w:t xml:space="preserve"> </w:t>
      </w:r>
      <w:r w:rsidRPr="006041AE">
        <w:rPr>
          <w:rFonts w:ascii="Arial" w:hAnsi="Arial" w:cs="Arial"/>
          <w:i/>
        </w:rPr>
        <w:t>figura.</w:t>
      </w:r>
      <w:r>
        <w:rPr>
          <w:rFonts w:ascii="Arial" w:hAnsi="Arial" w:cs="Arial"/>
          <w:i/>
        </w:rPr>
        <w:t>)</w:t>
      </w:r>
    </w:p>
    <w:p w:rsidR="00164327" w:rsidRDefault="00164327" w:rsidP="007C74C7">
      <w:pPr>
        <w:pStyle w:val="Textodecuerpo"/>
        <w:spacing w:before="1"/>
        <w:rPr>
          <w:rFonts w:ascii="Calibri"/>
          <w:sz w:val="27"/>
        </w:rPr>
      </w:pPr>
    </w:p>
    <w:p w:rsidR="007C74C7" w:rsidRDefault="007C74C7" w:rsidP="007C74C7">
      <w:pPr>
        <w:pStyle w:val="Textodecuerpo"/>
        <w:spacing w:before="1"/>
        <w:rPr>
          <w:rFonts w:ascii="Calibri"/>
          <w:sz w:val="27"/>
        </w:rPr>
      </w:pPr>
      <w:r>
        <w:rPr>
          <w:noProof/>
          <w:lang w:val="es-ES" w:eastAsia="es-ES"/>
        </w:rPr>
        <w:lastRenderedPageBreak/>
        <w:drawing>
          <wp:anchor distT="0" distB="0" distL="0" distR="0" simplePos="0" relativeHeight="251682816" behindDoc="0" locked="0" layoutInCell="1" allowOverlap="1" wp14:anchorId="7125DD40" wp14:editId="54A5E147">
            <wp:simplePos x="0" y="0"/>
            <wp:positionH relativeFrom="page">
              <wp:posOffset>668840</wp:posOffset>
            </wp:positionH>
            <wp:positionV relativeFrom="paragraph">
              <wp:posOffset>235302</wp:posOffset>
            </wp:positionV>
            <wp:extent cx="6441865" cy="7488935"/>
            <wp:effectExtent l="0" t="0" r="0" b="0"/>
            <wp:wrapTopAndBottom/>
            <wp:docPr id="33" name="image22.png" descr="Resultado de imagen para classroom objects multiple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3" cstate="print"/>
                    <a:stretch>
                      <a:fillRect/>
                    </a:stretch>
                  </pic:blipFill>
                  <pic:spPr>
                    <a:xfrm>
                      <a:off x="0" y="0"/>
                      <a:ext cx="6441865" cy="7488935"/>
                    </a:xfrm>
                    <a:prstGeom prst="rect">
                      <a:avLst/>
                    </a:prstGeom>
                  </pic:spPr>
                </pic:pic>
              </a:graphicData>
            </a:graphic>
          </wp:anchor>
        </w:drawing>
      </w:r>
    </w:p>
    <w:p w:rsidR="007C74C7" w:rsidRDefault="007C74C7"/>
    <w:p w:rsidR="00164327" w:rsidRDefault="00164327" w:rsidP="00164327">
      <w:pPr>
        <w:pStyle w:val="NormalWeb"/>
        <w:spacing w:beforeAutospacing="0" w:afterAutospacing="0" w:line="18" w:lineRule="atLeast"/>
        <w:jc w:val="both"/>
        <w:rPr>
          <w:rFonts w:ascii="Arial" w:hAnsi="Arial" w:cs="Arial"/>
          <w:color w:val="000000"/>
          <w:shd w:val="clear" w:color="auto" w:fill="FFFF00"/>
        </w:rPr>
      </w:pPr>
    </w:p>
    <w:p w:rsidR="00363689" w:rsidRDefault="007975FE" w:rsidP="007C74C7">
      <w:pPr>
        <w:pStyle w:val="Ttulo4"/>
        <w:spacing w:before="32"/>
        <w:jc w:val="both"/>
        <w:rPr>
          <w:rFonts w:ascii="Arial" w:hAnsi="Arial" w:cs="Arial"/>
          <w:i w:val="0"/>
          <w:color w:val="auto"/>
          <w:sz w:val="24"/>
          <w:szCs w:val="24"/>
        </w:rPr>
      </w:pPr>
      <w:r>
        <w:rPr>
          <w:rFonts w:ascii="Arial" w:hAnsi="Arial" w:cs="Arial"/>
          <w:i w:val="0"/>
          <w:color w:val="auto"/>
          <w:sz w:val="24"/>
          <w:szCs w:val="24"/>
        </w:rPr>
        <w:t>ACTIVIDAD DE TRANSFERENCIA Y RESPUESTA</w:t>
      </w:r>
    </w:p>
    <w:p w:rsidR="00FD559D" w:rsidRPr="00032567" w:rsidRDefault="00FD559D" w:rsidP="00FD559D">
      <w:pPr>
        <w:rPr>
          <w:rFonts w:ascii="Arial" w:hAnsi="Arial" w:cs="Arial"/>
          <w:sz w:val="24"/>
          <w:szCs w:val="24"/>
        </w:rPr>
      </w:pPr>
      <w:r w:rsidRPr="00032567">
        <w:rPr>
          <w:rFonts w:ascii="Arial" w:hAnsi="Arial" w:cs="Arial"/>
          <w:sz w:val="24"/>
          <w:szCs w:val="24"/>
        </w:rPr>
        <w:t>Vocabulary</w:t>
      </w:r>
    </w:p>
    <w:p w:rsidR="00FD559D" w:rsidRPr="00530725" w:rsidRDefault="00FD559D" w:rsidP="00FD559D">
      <w:pPr>
        <w:rPr>
          <w:rFonts w:ascii="Arial" w:hAnsi="Arial" w:cs="Arial"/>
          <w:b/>
          <w:sz w:val="24"/>
          <w:szCs w:val="24"/>
        </w:rPr>
      </w:pPr>
      <w:r w:rsidRPr="00530725">
        <w:rPr>
          <w:rFonts w:ascii="Arial" w:hAnsi="Arial" w:cs="Arial"/>
          <w:b/>
          <w:sz w:val="24"/>
          <w:szCs w:val="24"/>
        </w:rPr>
        <w:t>Places in the school</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lastRenderedPageBreak/>
        <w:t>Library</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Cafeteria</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Computer Lab</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Principal Office</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Gym</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Bathroom</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Classroom</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Playground</w:t>
      </w:r>
    </w:p>
    <w:p w:rsidR="00FD559D" w:rsidRPr="00032567" w:rsidRDefault="00FD559D" w:rsidP="0024213F">
      <w:pPr>
        <w:pStyle w:val="Prrafodelista"/>
        <w:numPr>
          <w:ilvl w:val="0"/>
          <w:numId w:val="27"/>
        </w:numPr>
        <w:rPr>
          <w:rFonts w:ascii="Arial" w:hAnsi="Arial" w:cs="Arial"/>
          <w:sz w:val="24"/>
          <w:szCs w:val="24"/>
        </w:rPr>
      </w:pPr>
      <w:r w:rsidRPr="00032567">
        <w:rPr>
          <w:rFonts w:ascii="Arial" w:hAnsi="Arial" w:cs="Arial"/>
          <w:sz w:val="24"/>
          <w:szCs w:val="24"/>
        </w:rPr>
        <w:t>Meeting room</w:t>
      </w:r>
    </w:p>
    <w:p w:rsidR="00032567" w:rsidRPr="00032567" w:rsidRDefault="00032567" w:rsidP="0024213F">
      <w:pPr>
        <w:pStyle w:val="Prrafodelista"/>
        <w:numPr>
          <w:ilvl w:val="0"/>
          <w:numId w:val="27"/>
        </w:numPr>
        <w:rPr>
          <w:rFonts w:ascii="Arial" w:hAnsi="Arial" w:cs="Arial"/>
          <w:sz w:val="24"/>
          <w:szCs w:val="24"/>
        </w:rPr>
      </w:pPr>
      <w:r w:rsidRPr="00032567">
        <w:rPr>
          <w:rFonts w:ascii="Arial" w:hAnsi="Arial" w:cs="Arial"/>
          <w:sz w:val="24"/>
          <w:szCs w:val="24"/>
        </w:rPr>
        <w:t>Teacher`s room</w:t>
      </w:r>
    </w:p>
    <w:p w:rsidR="00384924" w:rsidRPr="00384924" w:rsidRDefault="00384924" w:rsidP="00384924"/>
    <w:p w:rsidR="00363689" w:rsidRPr="00475160" w:rsidRDefault="00475160" w:rsidP="0024213F">
      <w:pPr>
        <w:pStyle w:val="Prrafodelista"/>
        <w:numPr>
          <w:ilvl w:val="0"/>
          <w:numId w:val="16"/>
        </w:numPr>
        <w:spacing w:line="360" w:lineRule="auto"/>
        <w:jc w:val="both"/>
        <w:rPr>
          <w:rFonts w:ascii="Arial" w:hAnsi="Arial" w:cs="Arial"/>
          <w:i/>
        </w:rPr>
      </w:pPr>
      <w:r>
        <w:rPr>
          <w:rFonts w:ascii="Arial" w:hAnsi="Arial" w:cs="Arial"/>
          <w:sz w:val="24"/>
          <w:szCs w:val="24"/>
        </w:rPr>
        <w:t xml:space="preserve">Look up in the </w:t>
      </w:r>
      <w:r w:rsidR="007C74C7" w:rsidRPr="00363689">
        <w:rPr>
          <w:rFonts w:ascii="Arial" w:hAnsi="Arial" w:cs="Arial"/>
          <w:sz w:val="24"/>
          <w:szCs w:val="24"/>
        </w:rPr>
        <w:t>English</w:t>
      </w:r>
      <w:r>
        <w:rPr>
          <w:rFonts w:ascii="Arial" w:hAnsi="Arial" w:cs="Arial"/>
          <w:sz w:val="24"/>
          <w:szCs w:val="24"/>
        </w:rPr>
        <w:t>-spanish dictionary</w:t>
      </w:r>
      <w:r w:rsidR="007C74C7" w:rsidRPr="00363689">
        <w:rPr>
          <w:rFonts w:ascii="Arial" w:hAnsi="Arial" w:cs="Arial"/>
          <w:sz w:val="24"/>
          <w:szCs w:val="24"/>
        </w:rPr>
        <w:t xml:space="preserve"> </w:t>
      </w:r>
      <w:r>
        <w:rPr>
          <w:rFonts w:ascii="Arial" w:hAnsi="Arial" w:cs="Arial"/>
          <w:sz w:val="24"/>
          <w:szCs w:val="24"/>
        </w:rPr>
        <w:t>the meaning of the following words and complete the chart. (</w:t>
      </w:r>
      <w:r w:rsidRPr="00475160">
        <w:rPr>
          <w:rFonts w:ascii="Arial" w:hAnsi="Arial" w:cs="Arial"/>
          <w:i/>
        </w:rPr>
        <w:t>buscar en el diccionario el significado de las siguientes palabras y complete el cuadro)</w:t>
      </w:r>
    </w:p>
    <w:p w:rsidR="00384924" w:rsidRPr="00032567" w:rsidRDefault="00475160" w:rsidP="0024213F">
      <w:pPr>
        <w:pStyle w:val="Prrafodelista"/>
        <w:numPr>
          <w:ilvl w:val="0"/>
          <w:numId w:val="16"/>
        </w:numPr>
        <w:spacing w:line="360" w:lineRule="auto"/>
        <w:jc w:val="both"/>
        <w:rPr>
          <w:rFonts w:ascii="Arial" w:hAnsi="Arial" w:cs="Arial"/>
          <w:sz w:val="24"/>
          <w:szCs w:val="24"/>
        </w:rPr>
      </w:pPr>
      <w:r>
        <w:rPr>
          <w:rFonts w:ascii="Arial" w:hAnsi="Arial" w:cs="Arial"/>
          <w:sz w:val="24"/>
          <w:szCs w:val="24"/>
        </w:rPr>
        <w:t>Draw</w:t>
      </w:r>
      <w:r w:rsidR="007C74C7" w:rsidRPr="00363689">
        <w:rPr>
          <w:rFonts w:ascii="Arial" w:hAnsi="Arial" w:cs="Arial"/>
          <w:sz w:val="24"/>
          <w:szCs w:val="24"/>
        </w:rPr>
        <w:t xml:space="preserve"> your</w:t>
      </w:r>
      <w:r w:rsidR="007C74C7" w:rsidRPr="00363689">
        <w:rPr>
          <w:rFonts w:ascii="Arial" w:hAnsi="Arial" w:cs="Arial"/>
          <w:spacing w:val="1"/>
          <w:sz w:val="24"/>
          <w:szCs w:val="24"/>
        </w:rPr>
        <w:t xml:space="preserve"> </w:t>
      </w:r>
      <w:r w:rsidR="007C74C7" w:rsidRPr="00363689">
        <w:rPr>
          <w:rFonts w:ascii="Arial" w:hAnsi="Arial" w:cs="Arial"/>
          <w:sz w:val="24"/>
          <w:szCs w:val="24"/>
        </w:rPr>
        <w:t>school</w:t>
      </w:r>
      <w:r w:rsidR="007C74C7" w:rsidRPr="00363689">
        <w:rPr>
          <w:rFonts w:ascii="Arial" w:hAnsi="Arial" w:cs="Arial"/>
          <w:spacing w:val="-4"/>
          <w:sz w:val="24"/>
          <w:szCs w:val="24"/>
        </w:rPr>
        <w:t xml:space="preserve"> </w:t>
      </w:r>
      <w:r w:rsidR="007C74C7" w:rsidRPr="00363689">
        <w:rPr>
          <w:rFonts w:ascii="Arial" w:hAnsi="Arial" w:cs="Arial"/>
          <w:sz w:val="24"/>
          <w:szCs w:val="24"/>
        </w:rPr>
        <w:t>and</w:t>
      </w:r>
      <w:r w:rsidR="007C74C7" w:rsidRPr="00363689">
        <w:rPr>
          <w:rFonts w:ascii="Arial" w:hAnsi="Arial" w:cs="Arial"/>
          <w:spacing w:val="-1"/>
          <w:sz w:val="24"/>
          <w:szCs w:val="24"/>
        </w:rPr>
        <w:t xml:space="preserve"> </w:t>
      </w:r>
      <w:r w:rsidR="007C74C7" w:rsidRPr="00363689">
        <w:rPr>
          <w:rFonts w:ascii="Arial" w:hAnsi="Arial" w:cs="Arial"/>
          <w:sz w:val="24"/>
          <w:szCs w:val="24"/>
        </w:rPr>
        <w:t>then</w:t>
      </w:r>
      <w:r w:rsidR="007C74C7" w:rsidRPr="00363689">
        <w:rPr>
          <w:rFonts w:ascii="Arial" w:hAnsi="Arial" w:cs="Arial"/>
          <w:spacing w:val="-1"/>
          <w:sz w:val="24"/>
          <w:szCs w:val="24"/>
        </w:rPr>
        <w:t xml:space="preserve"> </w:t>
      </w:r>
      <w:r w:rsidR="007C74C7" w:rsidRPr="00363689">
        <w:rPr>
          <w:rFonts w:ascii="Arial" w:hAnsi="Arial" w:cs="Arial"/>
          <w:sz w:val="24"/>
          <w:szCs w:val="24"/>
        </w:rPr>
        <w:t>label</w:t>
      </w:r>
      <w:r w:rsidR="007C74C7" w:rsidRPr="00363689">
        <w:rPr>
          <w:rFonts w:ascii="Arial" w:hAnsi="Arial" w:cs="Arial"/>
          <w:spacing w:val="-1"/>
          <w:sz w:val="24"/>
          <w:szCs w:val="24"/>
        </w:rPr>
        <w:t xml:space="preserve"> </w:t>
      </w:r>
      <w:r w:rsidR="007C74C7" w:rsidRPr="00363689">
        <w:rPr>
          <w:rFonts w:ascii="Arial" w:hAnsi="Arial" w:cs="Arial"/>
          <w:sz w:val="24"/>
          <w:szCs w:val="24"/>
        </w:rPr>
        <w:t>each</w:t>
      </w:r>
      <w:r w:rsidR="007C74C7" w:rsidRPr="00363689">
        <w:rPr>
          <w:rFonts w:ascii="Arial" w:hAnsi="Arial" w:cs="Arial"/>
          <w:spacing w:val="-1"/>
          <w:sz w:val="24"/>
          <w:szCs w:val="24"/>
        </w:rPr>
        <w:t xml:space="preserve"> </w:t>
      </w:r>
      <w:r w:rsidR="007C74C7" w:rsidRPr="00363689">
        <w:rPr>
          <w:rFonts w:ascii="Arial" w:hAnsi="Arial" w:cs="Arial"/>
          <w:sz w:val="24"/>
          <w:szCs w:val="24"/>
        </w:rPr>
        <w:t>area</w:t>
      </w:r>
      <w:r w:rsidR="007C74C7" w:rsidRPr="00363689">
        <w:rPr>
          <w:rFonts w:ascii="Arial" w:hAnsi="Arial" w:cs="Arial"/>
          <w:spacing w:val="-3"/>
          <w:sz w:val="24"/>
          <w:szCs w:val="24"/>
        </w:rPr>
        <w:t xml:space="preserve"> </w:t>
      </w:r>
      <w:r w:rsidR="007C74C7" w:rsidRPr="00363689">
        <w:rPr>
          <w:rFonts w:ascii="Arial" w:hAnsi="Arial" w:cs="Arial"/>
          <w:sz w:val="24"/>
          <w:szCs w:val="24"/>
        </w:rPr>
        <w:t>using</w:t>
      </w:r>
      <w:r w:rsidR="007C74C7" w:rsidRPr="00363689">
        <w:rPr>
          <w:rFonts w:ascii="Arial" w:hAnsi="Arial" w:cs="Arial"/>
          <w:spacing w:val="-2"/>
          <w:sz w:val="24"/>
          <w:szCs w:val="24"/>
        </w:rPr>
        <w:t xml:space="preserve"> </w:t>
      </w:r>
      <w:r w:rsidR="007C74C7" w:rsidRPr="00363689">
        <w:rPr>
          <w:rFonts w:ascii="Arial" w:hAnsi="Arial" w:cs="Arial"/>
          <w:sz w:val="24"/>
          <w:szCs w:val="24"/>
        </w:rPr>
        <w:t>the</w:t>
      </w:r>
      <w:r w:rsidR="007C74C7" w:rsidRPr="00363689">
        <w:rPr>
          <w:rFonts w:ascii="Arial" w:hAnsi="Arial" w:cs="Arial"/>
          <w:spacing w:val="-1"/>
          <w:sz w:val="24"/>
          <w:szCs w:val="24"/>
        </w:rPr>
        <w:t xml:space="preserve"> </w:t>
      </w:r>
      <w:r w:rsidR="007C74C7" w:rsidRPr="00363689">
        <w:rPr>
          <w:rFonts w:ascii="Arial" w:hAnsi="Arial" w:cs="Arial"/>
          <w:sz w:val="24"/>
          <w:szCs w:val="24"/>
        </w:rPr>
        <w:t>vocabulary</w:t>
      </w:r>
      <w:r w:rsidR="007C74C7" w:rsidRPr="00363689">
        <w:rPr>
          <w:rFonts w:ascii="Arial" w:hAnsi="Arial" w:cs="Arial"/>
          <w:spacing w:val="-8"/>
          <w:sz w:val="24"/>
          <w:szCs w:val="24"/>
        </w:rPr>
        <w:t xml:space="preserve"> </w:t>
      </w:r>
      <w:r w:rsidR="007C74C7" w:rsidRPr="00363689">
        <w:rPr>
          <w:rFonts w:ascii="Arial" w:hAnsi="Arial" w:cs="Arial"/>
          <w:sz w:val="24"/>
          <w:szCs w:val="24"/>
        </w:rPr>
        <w:t>.</w:t>
      </w:r>
      <w:r w:rsidR="007C74C7" w:rsidRPr="00FD559D">
        <w:rPr>
          <w:rFonts w:ascii="Arial" w:hAnsi="Arial" w:cs="Arial"/>
          <w:i/>
        </w:rPr>
        <w:t xml:space="preserve"> </w:t>
      </w:r>
      <w:r w:rsidR="00363689" w:rsidRPr="00FD559D">
        <w:rPr>
          <w:rFonts w:ascii="Arial" w:hAnsi="Arial" w:cs="Arial"/>
          <w:i/>
        </w:rPr>
        <w:t>(</w:t>
      </w:r>
      <w:r w:rsidR="00FD559D" w:rsidRPr="00FD559D">
        <w:rPr>
          <w:rFonts w:ascii="Arial" w:hAnsi="Arial" w:cs="Arial"/>
          <w:i/>
        </w:rPr>
        <w:t>Dibuja tu escuela y</w:t>
      </w:r>
      <w:r w:rsidR="007C74C7" w:rsidRPr="00FD559D">
        <w:rPr>
          <w:rFonts w:ascii="Arial" w:hAnsi="Arial" w:cs="Arial"/>
          <w:i/>
        </w:rPr>
        <w:t xml:space="preserve"> colócale las área</w:t>
      </w:r>
      <w:r w:rsidR="00FD559D" w:rsidRPr="00FD559D">
        <w:rPr>
          <w:rFonts w:ascii="Arial" w:hAnsi="Arial" w:cs="Arial"/>
          <w:i/>
        </w:rPr>
        <w:t>s en inglés</w:t>
      </w:r>
      <w:r w:rsidR="007C74C7" w:rsidRPr="00FD559D">
        <w:rPr>
          <w:rFonts w:ascii="Arial" w:hAnsi="Arial" w:cs="Arial"/>
          <w:i/>
        </w:rPr>
        <w:t xml:space="preserve"> usando el</w:t>
      </w:r>
      <w:r w:rsidR="007C74C7" w:rsidRPr="00FD559D">
        <w:rPr>
          <w:rFonts w:ascii="Arial" w:hAnsi="Arial" w:cs="Arial"/>
          <w:i/>
          <w:spacing w:val="1"/>
        </w:rPr>
        <w:t xml:space="preserve"> </w:t>
      </w:r>
      <w:r w:rsidR="007C74C7" w:rsidRPr="00FD559D">
        <w:rPr>
          <w:rFonts w:ascii="Arial" w:hAnsi="Arial" w:cs="Arial"/>
          <w:i/>
        </w:rPr>
        <w:t>vocabulario)</w:t>
      </w:r>
      <w:r w:rsidR="00FD559D">
        <w:rPr>
          <w:rFonts w:ascii="Arial" w:hAnsi="Arial" w:cs="Arial"/>
          <w:i/>
        </w:rPr>
        <w:t>.</w:t>
      </w:r>
    </w:p>
    <w:p w:rsidR="00384924" w:rsidRPr="007975FE" w:rsidRDefault="00384924" w:rsidP="00384924">
      <w:pPr>
        <w:pStyle w:val="Ttulo4"/>
        <w:spacing w:before="32"/>
        <w:jc w:val="both"/>
        <w:rPr>
          <w:rFonts w:ascii="Arial" w:hAnsi="Arial" w:cs="Arial"/>
          <w:b/>
          <w:i w:val="0"/>
          <w:color w:val="auto"/>
          <w:sz w:val="24"/>
          <w:szCs w:val="24"/>
        </w:rPr>
      </w:pPr>
      <w:r w:rsidRPr="007975FE">
        <w:rPr>
          <w:rFonts w:ascii="Arial" w:hAnsi="Arial" w:cs="Arial"/>
          <w:b/>
          <w:i w:val="0"/>
          <w:color w:val="auto"/>
          <w:sz w:val="24"/>
          <w:szCs w:val="24"/>
        </w:rPr>
        <w:t>Places</w:t>
      </w:r>
      <w:r w:rsidRPr="007975FE">
        <w:rPr>
          <w:rFonts w:ascii="Arial" w:hAnsi="Arial" w:cs="Arial"/>
          <w:b/>
          <w:i w:val="0"/>
          <w:color w:val="auto"/>
          <w:spacing w:val="-2"/>
          <w:sz w:val="24"/>
          <w:szCs w:val="24"/>
        </w:rPr>
        <w:t xml:space="preserve"> </w:t>
      </w:r>
      <w:r w:rsidRPr="007975FE">
        <w:rPr>
          <w:rFonts w:ascii="Arial" w:hAnsi="Arial" w:cs="Arial"/>
          <w:b/>
          <w:i w:val="0"/>
          <w:color w:val="auto"/>
          <w:sz w:val="24"/>
          <w:szCs w:val="24"/>
        </w:rPr>
        <w:t>in</w:t>
      </w:r>
      <w:r w:rsidRPr="007975FE">
        <w:rPr>
          <w:rFonts w:ascii="Arial" w:hAnsi="Arial" w:cs="Arial"/>
          <w:b/>
          <w:i w:val="0"/>
          <w:color w:val="auto"/>
          <w:spacing w:val="-2"/>
          <w:sz w:val="24"/>
          <w:szCs w:val="24"/>
        </w:rPr>
        <w:t xml:space="preserve"> </w:t>
      </w:r>
      <w:r w:rsidRPr="007975FE">
        <w:rPr>
          <w:rFonts w:ascii="Arial" w:hAnsi="Arial" w:cs="Arial"/>
          <w:b/>
          <w:i w:val="0"/>
          <w:color w:val="auto"/>
          <w:sz w:val="24"/>
          <w:szCs w:val="24"/>
        </w:rPr>
        <w:t>the</w:t>
      </w:r>
      <w:r w:rsidRPr="007975FE">
        <w:rPr>
          <w:rFonts w:ascii="Arial" w:hAnsi="Arial" w:cs="Arial"/>
          <w:b/>
          <w:i w:val="0"/>
          <w:color w:val="auto"/>
          <w:spacing w:val="-1"/>
          <w:sz w:val="24"/>
          <w:szCs w:val="24"/>
        </w:rPr>
        <w:t xml:space="preserve"> </w:t>
      </w:r>
      <w:r w:rsidRPr="007975FE">
        <w:rPr>
          <w:rFonts w:ascii="Arial" w:hAnsi="Arial" w:cs="Arial"/>
          <w:b/>
          <w:i w:val="0"/>
          <w:color w:val="auto"/>
          <w:sz w:val="24"/>
          <w:szCs w:val="24"/>
        </w:rPr>
        <w:t>school</w:t>
      </w:r>
    </w:p>
    <w:p w:rsidR="00384924" w:rsidRPr="00363689" w:rsidRDefault="00384924" w:rsidP="00363689">
      <w:pPr>
        <w:spacing w:after="0" w:line="256" w:lineRule="auto"/>
        <w:jc w:val="both"/>
        <w:rPr>
          <w:rFonts w:ascii="Arial" w:hAnsi="Arial" w:cs="Arial"/>
          <w:i/>
        </w:rPr>
      </w:pPr>
    </w:p>
    <w:p w:rsidR="007C74C7" w:rsidRDefault="007C74C7" w:rsidP="007C74C7">
      <w:pPr>
        <w:pStyle w:val="Textodecuerpo"/>
        <w:spacing w:before="8" w:after="1"/>
        <w:rPr>
          <w:rFonts w:ascii="Arial"/>
          <w:b/>
          <w:sz w:val="14"/>
        </w:rPr>
      </w:pPr>
    </w:p>
    <w:tbl>
      <w:tblPr>
        <w:tblStyle w:val="TableNormal"/>
        <w:tblW w:w="0" w:type="auto"/>
        <w:tblInd w:w="1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885"/>
        <w:gridCol w:w="2364"/>
        <w:gridCol w:w="2362"/>
      </w:tblGrid>
      <w:tr w:rsidR="007C74C7" w:rsidTr="00E338F7">
        <w:trPr>
          <w:trHeight w:val="275"/>
        </w:trPr>
        <w:tc>
          <w:tcPr>
            <w:tcW w:w="1838" w:type="dxa"/>
          </w:tcPr>
          <w:p w:rsidR="007C74C7" w:rsidRDefault="007C74C7" w:rsidP="00E338F7">
            <w:pPr>
              <w:pStyle w:val="TableParagraph"/>
              <w:rPr>
                <w:rFonts w:ascii="Arial"/>
                <w:b/>
                <w:sz w:val="24"/>
              </w:rPr>
            </w:pPr>
            <w:r>
              <w:rPr>
                <w:rFonts w:ascii="Arial"/>
                <w:b/>
                <w:sz w:val="24"/>
              </w:rPr>
              <w:t>Spanish</w:t>
            </w:r>
          </w:p>
        </w:tc>
        <w:tc>
          <w:tcPr>
            <w:tcW w:w="2885" w:type="dxa"/>
          </w:tcPr>
          <w:p w:rsidR="007C74C7" w:rsidRDefault="007C74C7" w:rsidP="00E338F7">
            <w:pPr>
              <w:pStyle w:val="TableParagraph"/>
              <w:ind w:left="108"/>
              <w:rPr>
                <w:rFonts w:ascii="Arial"/>
                <w:b/>
                <w:sz w:val="24"/>
              </w:rPr>
            </w:pPr>
            <w:r>
              <w:rPr>
                <w:rFonts w:ascii="Arial"/>
                <w:b/>
                <w:sz w:val="24"/>
              </w:rPr>
              <w:t>English</w:t>
            </w:r>
          </w:p>
        </w:tc>
        <w:tc>
          <w:tcPr>
            <w:tcW w:w="2364" w:type="dxa"/>
          </w:tcPr>
          <w:p w:rsidR="007C74C7" w:rsidRDefault="007C74C7" w:rsidP="00E338F7">
            <w:pPr>
              <w:pStyle w:val="TableParagraph"/>
              <w:ind w:left="108"/>
              <w:rPr>
                <w:rFonts w:ascii="Arial"/>
                <w:b/>
                <w:sz w:val="24"/>
              </w:rPr>
            </w:pPr>
            <w:r>
              <w:rPr>
                <w:rFonts w:ascii="Arial"/>
                <w:b/>
                <w:sz w:val="24"/>
              </w:rPr>
              <w:t>Spanish</w:t>
            </w:r>
          </w:p>
        </w:tc>
        <w:tc>
          <w:tcPr>
            <w:tcW w:w="2362" w:type="dxa"/>
          </w:tcPr>
          <w:p w:rsidR="007C74C7" w:rsidRDefault="007C74C7" w:rsidP="00E338F7">
            <w:pPr>
              <w:pStyle w:val="TableParagraph"/>
              <w:ind w:left="106"/>
              <w:rPr>
                <w:rFonts w:ascii="Arial"/>
                <w:b/>
                <w:sz w:val="24"/>
              </w:rPr>
            </w:pPr>
            <w:r>
              <w:rPr>
                <w:rFonts w:ascii="Arial"/>
                <w:b/>
                <w:sz w:val="24"/>
              </w:rPr>
              <w:t>English</w:t>
            </w:r>
          </w:p>
        </w:tc>
      </w:tr>
      <w:tr w:rsidR="007C74C7" w:rsidTr="00E338F7">
        <w:trPr>
          <w:trHeight w:val="276"/>
        </w:trPr>
        <w:tc>
          <w:tcPr>
            <w:tcW w:w="1838" w:type="dxa"/>
          </w:tcPr>
          <w:p w:rsidR="007C74C7" w:rsidRDefault="007C74C7" w:rsidP="00E338F7">
            <w:pPr>
              <w:pStyle w:val="TableParagraph"/>
              <w:rPr>
                <w:sz w:val="24"/>
              </w:rPr>
            </w:pPr>
            <w:r>
              <w:rPr>
                <w:sz w:val="24"/>
              </w:rPr>
              <w:t>Cafetería</w:t>
            </w:r>
          </w:p>
        </w:tc>
        <w:tc>
          <w:tcPr>
            <w:tcW w:w="2885" w:type="dxa"/>
          </w:tcPr>
          <w:p w:rsidR="007C74C7" w:rsidRDefault="007C74C7" w:rsidP="00E338F7">
            <w:pPr>
              <w:pStyle w:val="TableParagraph"/>
              <w:spacing w:line="240" w:lineRule="auto"/>
              <w:ind w:left="0"/>
              <w:rPr>
                <w:rFonts w:ascii="Times New Roman"/>
                <w:sz w:val="20"/>
              </w:rPr>
            </w:pPr>
          </w:p>
        </w:tc>
        <w:tc>
          <w:tcPr>
            <w:tcW w:w="2364" w:type="dxa"/>
          </w:tcPr>
          <w:p w:rsidR="007C74C7" w:rsidRDefault="007C74C7" w:rsidP="00E338F7">
            <w:pPr>
              <w:pStyle w:val="TableParagraph"/>
              <w:ind w:left="108"/>
              <w:rPr>
                <w:sz w:val="24"/>
              </w:rPr>
            </w:pPr>
            <w:r>
              <w:rPr>
                <w:sz w:val="24"/>
              </w:rPr>
              <w:t>Oficina</w:t>
            </w:r>
            <w:r>
              <w:rPr>
                <w:spacing w:val="-1"/>
                <w:sz w:val="24"/>
              </w:rPr>
              <w:t xml:space="preserve"> </w:t>
            </w:r>
            <w:r>
              <w:rPr>
                <w:sz w:val="24"/>
              </w:rPr>
              <w:t>del</w:t>
            </w:r>
            <w:r>
              <w:rPr>
                <w:spacing w:val="-1"/>
                <w:sz w:val="24"/>
              </w:rPr>
              <w:t xml:space="preserve"> </w:t>
            </w:r>
            <w:r>
              <w:rPr>
                <w:sz w:val="24"/>
              </w:rPr>
              <w:t>Director</w:t>
            </w:r>
          </w:p>
        </w:tc>
        <w:tc>
          <w:tcPr>
            <w:tcW w:w="2362" w:type="dxa"/>
          </w:tcPr>
          <w:p w:rsidR="007C74C7" w:rsidRDefault="007C74C7" w:rsidP="00E338F7">
            <w:pPr>
              <w:pStyle w:val="TableParagraph"/>
              <w:spacing w:line="240" w:lineRule="auto"/>
              <w:ind w:left="0"/>
              <w:rPr>
                <w:rFonts w:ascii="Times New Roman"/>
                <w:sz w:val="20"/>
              </w:rPr>
            </w:pPr>
          </w:p>
        </w:tc>
      </w:tr>
      <w:tr w:rsidR="007C74C7" w:rsidTr="00E338F7">
        <w:trPr>
          <w:trHeight w:val="275"/>
        </w:trPr>
        <w:tc>
          <w:tcPr>
            <w:tcW w:w="1838" w:type="dxa"/>
          </w:tcPr>
          <w:p w:rsidR="007C74C7" w:rsidRDefault="007C74C7" w:rsidP="00E338F7">
            <w:pPr>
              <w:pStyle w:val="TableParagraph"/>
              <w:rPr>
                <w:sz w:val="24"/>
              </w:rPr>
            </w:pPr>
            <w:r>
              <w:rPr>
                <w:sz w:val="24"/>
              </w:rPr>
              <w:t>Biblioteca</w:t>
            </w:r>
          </w:p>
        </w:tc>
        <w:tc>
          <w:tcPr>
            <w:tcW w:w="2885" w:type="dxa"/>
          </w:tcPr>
          <w:p w:rsidR="007C74C7" w:rsidRDefault="007C74C7" w:rsidP="00E338F7">
            <w:pPr>
              <w:pStyle w:val="TableParagraph"/>
              <w:spacing w:line="240" w:lineRule="auto"/>
              <w:ind w:left="0"/>
              <w:rPr>
                <w:rFonts w:ascii="Times New Roman"/>
                <w:sz w:val="20"/>
              </w:rPr>
            </w:pPr>
          </w:p>
        </w:tc>
        <w:tc>
          <w:tcPr>
            <w:tcW w:w="2364" w:type="dxa"/>
          </w:tcPr>
          <w:p w:rsidR="007C74C7" w:rsidRDefault="007C74C7" w:rsidP="00E338F7">
            <w:pPr>
              <w:pStyle w:val="TableParagraph"/>
              <w:ind w:left="108"/>
              <w:rPr>
                <w:sz w:val="24"/>
              </w:rPr>
            </w:pPr>
            <w:r>
              <w:rPr>
                <w:sz w:val="24"/>
              </w:rPr>
              <w:t>Salón</w:t>
            </w:r>
            <w:r>
              <w:rPr>
                <w:spacing w:val="-3"/>
                <w:sz w:val="24"/>
              </w:rPr>
              <w:t xml:space="preserve"> </w:t>
            </w:r>
            <w:r>
              <w:rPr>
                <w:sz w:val="24"/>
              </w:rPr>
              <w:t>de</w:t>
            </w:r>
            <w:r>
              <w:rPr>
                <w:spacing w:val="-1"/>
                <w:sz w:val="24"/>
              </w:rPr>
              <w:t xml:space="preserve"> </w:t>
            </w:r>
            <w:r>
              <w:rPr>
                <w:sz w:val="24"/>
              </w:rPr>
              <w:t>reuniones</w:t>
            </w:r>
          </w:p>
        </w:tc>
        <w:tc>
          <w:tcPr>
            <w:tcW w:w="2362" w:type="dxa"/>
          </w:tcPr>
          <w:p w:rsidR="007C74C7" w:rsidRDefault="007C74C7" w:rsidP="00E338F7">
            <w:pPr>
              <w:pStyle w:val="TableParagraph"/>
              <w:spacing w:line="240" w:lineRule="auto"/>
              <w:ind w:left="0"/>
              <w:rPr>
                <w:rFonts w:ascii="Times New Roman"/>
                <w:sz w:val="20"/>
              </w:rPr>
            </w:pPr>
          </w:p>
        </w:tc>
      </w:tr>
      <w:tr w:rsidR="007C74C7" w:rsidTr="00E338F7">
        <w:trPr>
          <w:trHeight w:val="554"/>
        </w:trPr>
        <w:tc>
          <w:tcPr>
            <w:tcW w:w="1838" w:type="dxa"/>
          </w:tcPr>
          <w:p w:rsidR="007C74C7" w:rsidRDefault="007C74C7" w:rsidP="00E338F7">
            <w:pPr>
              <w:pStyle w:val="TableParagraph"/>
              <w:spacing w:line="276" w:lineRule="exact"/>
              <w:ind w:right="126"/>
              <w:rPr>
                <w:sz w:val="24"/>
              </w:rPr>
            </w:pPr>
            <w:r>
              <w:rPr>
                <w:sz w:val="24"/>
              </w:rPr>
              <w:t>Laboratorio de</w:t>
            </w:r>
            <w:r>
              <w:rPr>
                <w:spacing w:val="-64"/>
                <w:sz w:val="24"/>
              </w:rPr>
              <w:t xml:space="preserve"> </w:t>
            </w:r>
            <w:r>
              <w:rPr>
                <w:sz w:val="24"/>
              </w:rPr>
              <w:t>Computadoras</w:t>
            </w:r>
          </w:p>
        </w:tc>
        <w:tc>
          <w:tcPr>
            <w:tcW w:w="2885" w:type="dxa"/>
          </w:tcPr>
          <w:p w:rsidR="007C74C7" w:rsidRDefault="007C74C7" w:rsidP="00E338F7">
            <w:pPr>
              <w:pStyle w:val="TableParagraph"/>
              <w:spacing w:line="240" w:lineRule="auto"/>
              <w:ind w:left="0"/>
              <w:rPr>
                <w:rFonts w:ascii="Times New Roman"/>
                <w:sz w:val="24"/>
              </w:rPr>
            </w:pPr>
          </w:p>
        </w:tc>
        <w:tc>
          <w:tcPr>
            <w:tcW w:w="2364" w:type="dxa"/>
          </w:tcPr>
          <w:p w:rsidR="007C74C7" w:rsidRDefault="007C74C7" w:rsidP="00E338F7">
            <w:pPr>
              <w:pStyle w:val="TableParagraph"/>
              <w:spacing w:line="274" w:lineRule="exact"/>
              <w:ind w:left="108"/>
              <w:rPr>
                <w:sz w:val="24"/>
              </w:rPr>
            </w:pPr>
            <w:r>
              <w:rPr>
                <w:sz w:val="24"/>
              </w:rPr>
              <w:t>Gimnasio</w:t>
            </w:r>
          </w:p>
        </w:tc>
        <w:tc>
          <w:tcPr>
            <w:tcW w:w="2362" w:type="dxa"/>
          </w:tcPr>
          <w:p w:rsidR="007C74C7" w:rsidRDefault="007C74C7" w:rsidP="00E338F7">
            <w:pPr>
              <w:pStyle w:val="TableParagraph"/>
              <w:spacing w:line="240" w:lineRule="auto"/>
              <w:ind w:left="0"/>
              <w:rPr>
                <w:rFonts w:ascii="Times New Roman"/>
                <w:sz w:val="24"/>
              </w:rPr>
            </w:pPr>
          </w:p>
        </w:tc>
      </w:tr>
      <w:tr w:rsidR="007C74C7" w:rsidTr="00E338F7">
        <w:trPr>
          <w:trHeight w:val="275"/>
        </w:trPr>
        <w:tc>
          <w:tcPr>
            <w:tcW w:w="1838" w:type="dxa"/>
          </w:tcPr>
          <w:p w:rsidR="007C74C7" w:rsidRDefault="007C74C7" w:rsidP="00E338F7">
            <w:pPr>
              <w:pStyle w:val="TableParagraph"/>
              <w:rPr>
                <w:sz w:val="24"/>
              </w:rPr>
            </w:pPr>
            <w:r>
              <w:rPr>
                <w:sz w:val="24"/>
              </w:rPr>
              <w:t>Salón</w:t>
            </w:r>
          </w:p>
        </w:tc>
        <w:tc>
          <w:tcPr>
            <w:tcW w:w="2885" w:type="dxa"/>
          </w:tcPr>
          <w:p w:rsidR="007C74C7" w:rsidRDefault="007C74C7" w:rsidP="00E338F7">
            <w:pPr>
              <w:pStyle w:val="TableParagraph"/>
              <w:spacing w:line="240" w:lineRule="auto"/>
              <w:ind w:left="0"/>
              <w:rPr>
                <w:rFonts w:ascii="Times New Roman"/>
                <w:sz w:val="20"/>
              </w:rPr>
            </w:pPr>
          </w:p>
        </w:tc>
        <w:tc>
          <w:tcPr>
            <w:tcW w:w="2364" w:type="dxa"/>
          </w:tcPr>
          <w:p w:rsidR="007C74C7" w:rsidRDefault="007C74C7" w:rsidP="00E338F7">
            <w:pPr>
              <w:pStyle w:val="TableParagraph"/>
              <w:ind w:left="108"/>
              <w:rPr>
                <w:sz w:val="24"/>
              </w:rPr>
            </w:pPr>
            <w:r>
              <w:rPr>
                <w:sz w:val="24"/>
              </w:rPr>
              <w:t>Parque</w:t>
            </w:r>
            <w:r>
              <w:rPr>
                <w:spacing w:val="-2"/>
                <w:sz w:val="24"/>
              </w:rPr>
              <w:t xml:space="preserve"> </w:t>
            </w:r>
            <w:r>
              <w:rPr>
                <w:sz w:val="24"/>
              </w:rPr>
              <w:t>de</w:t>
            </w:r>
            <w:r>
              <w:rPr>
                <w:spacing w:val="-3"/>
                <w:sz w:val="24"/>
              </w:rPr>
              <w:t xml:space="preserve"> </w:t>
            </w:r>
            <w:r>
              <w:rPr>
                <w:sz w:val="24"/>
              </w:rPr>
              <w:t>juegos</w:t>
            </w:r>
          </w:p>
        </w:tc>
        <w:tc>
          <w:tcPr>
            <w:tcW w:w="2362" w:type="dxa"/>
          </w:tcPr>
          <w:p w:rsidR="007C74C7" w:rsidRDefault="007C74C7" w:rsidP="00E338F7">
            <w:pPr>
              <w:pStyle w:val="TableParagraph"/>
              <w:spacing w:line="240" w:lineRule="auto"/>
              <w:ind w:left="0"/>
              <w:rPr>
                <w:rFonts w:ascii="Times New Roman"/>
                <w:sz w:val="20"/>
              </w:rPr>
            </w:pPr>
          </w:p>
        </w:tc>
      </w:tr>
      <w:tr w:rsidR="007C74C7" w:rsidTr="00E338F7">
        <w:trPr>
          <w:trHeight w:val="275"/>
        </w:trPr>
        <w:tc>
          <w:tcPr>
            <w:tcW w:w="1838" w:type="dxa"/>
          </w:tcPr>
          <w:p w:rsidR="007C74C7" w:rsidRDefault="007C74C7" w:rsidP="00E338F7">
            <w:pPr>
              <w:pStyle w:val="TableParagraph"/>
              <w:rPr>
                <w:sz w:val="24"/>
              </w:rPr>
            </w:pPr>
            <w:r>
              <w:rPr>
                <w:sz w:val="24"/>
              </w:rPr>
              <w:t>Sanitarios</w:t>
            </w:r>
          </w:p>
        </w:tc>
        <w:tc>
          <w:tcPr>
            <w:tcW w:w="2885" w:type="dxa"/>
          </w:tcPr>
          <w:p w:rsidR="007C74C7" w:rsidRDefault="007C74C7" w:rsidP="00E338F7">
            <w:pPr>
              <w:pStyle w:val="TableParagraph"/>
              <w:spacing w:line="240" w:lineRule="auto"/>
              <w:ind w:left="0"/>
              <w:rPr>
                <w:rFonts w:ascii="Times New Roman"/>
                <w:sz w:val="20"/>
              </w:rPr>
            </w:pPr>
          </w:p>
        </w:tc>
        <w:tc>
          <w:tcPr>
            <w:tcW w:w="2364" w:type="dxa"/>
          </w:tcPr>
          <w:p w:rsidR="007C74C7" w:rsidRDefault="007C74C7" w:rsidP="00E338F7">
            <w:pPr>
              <w:pStyle w:val="TableParagraph"/>
              <w:ind w:left="108"/>
              <w:rPr>
                <w:sz w:val="24"/>
              </w:rPr>
            </w:pPr>
            <w:r>
              <w:rPr>
                <w:sz w:val="24"/>
              </w:rPr>
              <w:t>Salón</w:t>
            </w:r>
            <w:r>
              <w:rPr>
                <w:spacing w:val="-2"/>
                <w:sz w:val="24"/>
              </w:rPr>
              <w:t xml:space="preserve"> </w:t>
            </w:r>
            <w:r>
              <w:rPr>
                <w:sz w:val="24"/>
              </w:rPr>
              <w:t>de Maestros</w:t>
            </w:r>
          </w:p>
        </w:tc>
        <w:tc>
          <w:tcPr>
            <w:tcW w:w="2362" w:type="dxa"/>
          </w:tcPr>
          <w:p w:rsidR="007C74C7" w:rsidRDefault="007C74C7" w:rsidP="00E338F7">
            <w:pPr>
              <w:pStyle w:val="TableParagraph"/>
              <w:spacing w:line="240" w:lineRule="auto"/>
              <w:ind w:left="0"/>
              <w:rPr>
                <w:rFonts w:ascii="Times New Roman"/>
                <w:sz w:val="20"/>
              </w:rPr>
            </w:pPr>
          </w:p>
        </w:tc>
      </w:tr>
    </w:tbl>
    <w:p w:rsidR="007C74C7" w:rsidRDefault="007C74C7" w:rsidP="007C74C7">
      <w:pPr>
        <w:pStyle w:val="Textodecuerpo"/>
        <w:rPr>
          <w:rFonts w:ascii="Arial"/>
          <w:b/>
          <w:sz w:val="20"/>
        </w:rPr>
      </w:pPr>
    </w:p>
    <w:p w:rsidR="007C74C7" w:rsidRDefault="007C74C7" w:rsidP="007C74C7">
      <w:pPr>
        <w:pStyle w:val="Textodecuerpo"/>
        <w:spacing w:before="2"/>
        <w:rPr>
          <w:rFonts w:ascii="Arial"/>
          <w:b/>
          <w:sz w:val="13"/>
        </w:rPr>
      </w:pPr>
    </w:p>
    <w:p w:rsidR="007C74C7" w:rsidRDefault="007C74C7"/>
    <w:p w:rsidR="00032567" w:rsidRDefault="00032567">
      <w:r>
        <w:rPr>
          <w:noProof/>
          <w:lang w:val="es-ES" w:eastAsia="es-ES"/>
        </w:rPr>
        <mc:AlternateContent>
          <mc:Choice Requires="wpg">
            <w:drawing>
              <wp:anchor distT="0" distB="0" distL="0" distR="0" simplePos="0" relativeHeight="251684864" behindDoc="1" locked="0" layoutInCell="1" allowOverlap="1" wp14:anchorId="70845841" wp14:editId="203AA94E">
                <wp:simplePos x="0" y="0"/>
                <wp:positionH relativeFrom="margin">
                  <wp:posOffset>1679866</wp:posOffset>
                </wp:positionH>
                <wp:positionV relativeFrom="paragraph">
                  <wp:posOffset>17637</wp:posOffset>
                </wp:positionV>
                <wp:extent cx="4009938" cy="2568012"/>
                <wp:effectExtent l="0" t="0" r="10160" b="2286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938" cy="2568012"/>
                          <a:chOff x="854" y="200"/>
                          <a:chExt cx="10412" cy="6464"/>
                        </a:xfrm>
                      </wpg:grpSpPr>
                      <wps:wsp>
                        <wps:cNvPr id="34" name="Rectangle 25"/>
                        <wps:cNvSpPr>
                          <a:spLocks noChangeArrowheads="1"/>
                        </wps:cNvSpPr>
                        <wps:spPr bwMode="auto">
                          <a:xfrm>
                            <a:off x="854" y="200"/>
                            <a:ext cx="10412" cy="6464"/>
                          </a:xfrm>
                          <a:prstGeom prst="rect">
                            <a:avLst/>
                          </a:prstGeom>
                          <a:noFill/>
                          <a:ln w="12192">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6"/>
                        <wps:cNvSpPr txBox="1">
                          <a:spLocks noChangeArrowheads="1"/>
                        </wps:cNvSpPr>
                        <wps:spPr bwMode="auto">
                          <a:xfrm>
                            <a:off x="5025" y="277"/>
                            <a:ext cx="3452" cy="57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55712" w:rsidRDefault="00855712" w:rsidP="007C74C7">
                              <w:pPr>
                                <w:spacing w:before="70"/>
                                <w:ind w:left="315"/>
                                <w:rPr>
                                  <w:rFonts w:ascii="Calibri"/>
                                  <w:b/>
                                  <w:sz w:val="24"/>
                                </w:rPr>
                              </w:pPr>
                              <w:r>
                                <w:rPr>
                                  <w:rFonts w:ascii="Calibri"/>
                                  <w:b/>
                                  <w:sz w:val="24"/>
                                </w:rPr>
                                <w:t>MY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0845841" id="Grupo 32" o:spid="_x0000_s1044" style="position:absolute;margin-left:132.25pt;margin-top:1.4pt;width:315.75pt;height:202.2pt;z-index:-251631616;mso-wrap-distance-left:0;mso-wrap-distance-right:0;mso-position-horizontal-relative:margin" coordorigin="854,200" coordsize="10412,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">
                <v:rect id="Rectangle 25" o:spid="_x0000_s1045" style="position:absolute;left:854;top:200;width:10412;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" filled="f" strokecolor="#ec7c30" strokeweight=".96pt"/>
                <v:shape id="Text Box 26" o:spid="_x0000_s1046" type="#_x0000_t202" style="position:absolute;left:5025;top:277;width:345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" filled="f" strokeweight=".48pt">
                  <v:textbox inset="0,0,0,0">
                    <w:txbxContent>
                      <w:p w:rsidR="00855712" w:rsidRDefault="00855712" w:rsidP="007C74C7">
                        <w:pPr>
                          <w:spacing w:before="70"/>
                          <w:ind w:left="315"/>
                          <w:rPr>
                            <w:rFonts w:ascii="Calibri"/>
                            <w:b/>
                            <w:sz w:val="24"/>
                          </w:rPr>
                        </w:pPr>
                        <w:r>
                          <w:rPr>
                            <w:rFonts w:ascii="Calibri"/>
                            <w:b/>
                            <w:sz w:val="24"/>
                          </w:rPr>
                          <w:t>MY SCHOOL</w:t>
                        </w:r>
                      </w:p>
                    </w:txbxContent>
                  </v:textbox>
                </v:shape>
                <w10:wrap anchorx="margin"/>
              </v:group>
            </w:pict>
          </mc:Fallback>
        </mc:AlternateContent>
      </w:r>
    </w:p>
    <w:p w:rsidR="00032567" w:rsidRDefault="00032567"/>
    <w:p w:rsidR="00032567" w:rsidRDefault="00032567"/>
    <w:p w:rsidR="00032567" w:rsidRDefault="00032567"/>
    <w:p w:rsidR="00032567" w:rsidRDefault="00032567"/>
    <w:p w:rsidR="00032567" w:rsidRDefault="00032567"/>
    <w:p w:rsidR="007C74C7" w:rsidRDefault="007C74C7"/>
    <w:p w:rsidR="007C74C7" w:rsidRDefault="007C74C7"/>
    <w:p w:rsidR="00032567" w:rsidRDefault="00032567" w:rsidP="00384924">
      <w:pPr>
        <w:spacing w:before="74"/>
        <w:ind w:left="1382" w:right="838"/>
        <w:jc w:val="both"/>
        <w:rPr>
          <w:rFonts w:ascii="Arial" w:hAnsi="Arial"/>
          <w:b/>
          <w:sz w:val="24"/>
        </w:rPr>
      </w:pPr>
    </w:p>
    <w:p w:rsidR="00384924" w:rsidRDefault="00384924" w:rsidP="00384924">
      <w:pPr>
        <w:spacing w:before="74"/>
        <w:ind w:left="1382" w:right="838"/>
        <w:jc w:val="both"/>
        <w:rPr>
          <w:rFonts w:ascii="Arial" w:hAnsi="Arial"/>
          <w:b/>
          <w:sz w:val="24"/>
        </w:rPr>
      </w:pPr>
      <w:r>
        <w:rPr>
          <w:rFonts w:ascii="Arial" w:hAnsi="Arial"/>
          <w:b/>
          <w:sz w:val="24"/>
        </w:rPr>
        <w:t>EVALUACIÒN ANDRAGÒGICA (CRITERIOS) EVIDENCIAS-ENTREGABLE</w:t>
      </w:r>
    </w:p>
    <w:p w:rsidR="00384924" w:rsidRDefault="00384924" w:rsidP="00384924">
      <w:pPr>
        <w:spacing w:before="74"/>
        <w:ind w:right="838"/>
        <w:jc w:val="both"/>
        <w:rPr>
          <w:rFonts w:ascii="Arial" w:hAnsi="Arial"/>
          <w:b/>
          <w:sz w:val="24"/>
        </w:rPr>
      </w:pPr>
    </w:p>
    <w:p w:rsidR="007C74C7" w:rsidRPr="00011E57" w:rsidRDefault="00384924" w:rsidP="00011E57">
      <w:pPr>
        <w:spacing w:before="74"/>
        <w:ind w:right="838"/>
        <w:jc w:val="both"/>
        <w:rPr>
          <w:rFonts w:ascii="Arial" w:hAnsi="Arial"/>
          <w:b/>
          <w:sz w:val="24"/>
        </w:rPr>
      </w:pPr>
      <w:r>
        <w:rPr>
          <w:rFonts w:ascii="Arial" w:hAnsi="Arial"/>
          <w:b/>
          <w:sz w:val="24"/>
        </w:rPr>
        <w:t>COEVALUACIÒN: (10%) ENTREGABLE</w:t>
      </w:r>
    </w:p>
    <w:p w:rsidR="007C74C7" w:rsidRDefault="007C74C7"/>
    <w:p w:rsidR="000E12E7" w:rsidRDefault="000E12E7" w:rsidP="000E12E7">
      <w:pPr>
        <w:pStyle w:val="NormalWeb"/>
        <w:spacing w:beforeAutospacing="0" w:afterAutospacing="0" w:line="18" w:lineRule="atLeast"/>
        <w:jc w:val="both"/>
      </w:pPr>
    </w:p>
    <w:tbl>
      <w:tblPr>
        <w:tblStyle w:val="Tablaconcuadrcula"/>
        <w:tblW w:w="0" w:type="auto"/>
        <w:tblLook w:val="04A0" w:firstRow="1" w:lastRow="0" w:firstColumn="1" w:lastColumn="0" w:noHBand="0" w:noVBand="1"/>
      </w:tblPr>
      <w:tblGrid>
        <w:gridCol w:w="3178"/>
        <w:gridCol w:w="1998"/>
        <w:gridCol w:w="1729"/>
        <w:gridCol w:w="1799"/>
        <w:gridCol w:w="2086"/>
      </w:tblGrid>
      <w:tr w:rsidR="000E12E7" w:rsidTr="00384924">
        <w:tc>
          <w:tcPr>
            <w:tcW w:w="3178"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AUTOEVALUACIÒN</w:t>
            </w:r>
          </w:p>
        </w:tc>
        <w:tc>
          <w:tcPr>
            <w:tcW w:w="1998" w:type="dxa"/>
          </w:tcPr>
          <w:p w:rsidR="000E12E7" w:rsidRDefault="000E12E7" w:rsidP="00835D27">
            <w:pPr>
              <w:spacing w:before="74"/>
              <w:ind w:right="838"/>
              <w:jc w:val="both"/>
              <w:rPr>
                <w:rFonts w:ascii="Arial" w:hAnsi="Arial"/>
                <w:b/>
                <w:sz w:val="20"/>
                <w:szCs w:val="20"/>
              </w:rPr>
            </w:pPr>
            <w:r w:rsidRPr="00CD6822">
              <w:rPr>
                <w:rFonts w:ascii="Arial" w:hAnsi="Arial"/>
                <w:b/>
                <w:sz w:val="20"/>
                <w:szCs w:val="20"/>
              </w:rPr>
              <w:t>Excelente</w:t>
            </w:r>
          </w:p>
          <w:p w:rsidR="000E12E7" w:rsidRPr="00CD6822" w:rsidRDefault="000E12E7" w:rsidP="00835D27">
            <w:pPr>
              <w:spacing w:before="74"/>
              <w:ind w:right="838"/>
              <w:jc w:val="both"/>
              <w:rPr>
                <w:rFonts w:ascii="Arial" w:hAnsi="Arial"/>
                <w:b/>
                <w:sz w:val="20"/>
                <w:szCs w:val="20"/>
              </w:rPr>
            </w:pPr>
            <w:r>
              <w:rPr>
                <w:rFonts w:ascii="Arial" w:hAnsi="Arial"/>
                <w:b/>
                <w:sz w:val="20"/>
                <w:szCs w:val="20"/>
              </w:rPr>
              <w:t>5</w:t>
            </w:r>
          </w:p>
        </w:tc>
        <w:tc>
          <w:tcPr>
            <w:tcW w:w="1729"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 xml:space="preserve">Bueno </w:t>
            </w:r>
            <w:r>
              <w:rPr>
                <w:rFonts w:ascii="Arial" w:hAnsi="Arial"/>
                <w:b/>
                <w:sz w:val="20"/>
                <w:szCs w:val="20"/>
              </w:rPr>
              <w:t>4</w:t>
            </w:r>
          </w:p>
        </w:tc>
        <w:tc>
          <w:tcPr>
            <w:tcW w:w="1799"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Regular</w:t>
            </w:r>
            <w:r>
              <w:rPr>
                <w:rFonts w:ascii="Arial" w:hAnsi="Arial"/>
                <w:b/>
                <w:sz w:val="20"/>
                <w:szCs w:val="20"/>
              </w:rPr>
              <w:t xml:space="preserve"> 3</w:t>
            </w:r>
          </w:p>
        </w:tc>
        <w:tc>
          <w:tcPr>
            <w:tcW w:w="2086"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Deficiente</w:t>
            </w:r>
            <w:r>
              <w:rPr>
                <w:rFonts w:ascii="Arial" w:hAnsi="Arial"/>
                <w:b/>
                <w:sz w:val="20"/>
                <w:szCs w:val="20"/>
              </w:rPr>
              <w:t xml:space="preserve"> 1</w:t>
            </w:r>
          </w:p>
        </w:tc>
      </w:tr>
      <w:tr w:rsidR="000E12E7" w:rsidTr="00384924">
        <w:tc>
          <w:tcPr>
            <w:tcW w:w="3178" w:type="dxa"/>
          </w:tcPr>
          <w:p w:rsidR="000E12E7" w:rsidRPr="0062329F" w:rsidRDefault="000E12E7" w:rsidP="00835D27">
            <w:pPr>
              <w:spacing w:before="74"/>
              <w:ind w:right="838"/>
              <w:jc w:val="both"/>
              <w:rPr>
                <w:rFonts w:ascii="Arial" w:hAnsi="Arial"/>
                <w:sz w:val="20"/>
                <w:szCs w:val="20"/>
              </w:rPr>
            </w:pPr>
            <w:r w:rsidRPr="0062329F">
              <w:rPr>
                <w:rFonts w:ascii="Arial" w:hAnsi="Arial"/>
                <w:sz w:val="20"/>
                <w:szCs w:val="20"/>
              </w:rPr>
              <w:t>Identifico correcta</w:t>
            </w:r>
            <w:r w:rsidR="00384924">
              <w:rPr>
                <w:rFonts w:ascii="Arial" w:hAnsi="Arial"/>
                <w:sz w:val="20"/>
                <w:szCs w:val="20"/>
              </w:rPr>
              <w:t>mente los objetos escolares, lugares de la escuela y el personal de la escuela</w:t>
            </w:r>
          </w:p>
        </w:tc>
        <w:tc>
          <w:tcPr>
            <w:tcW w:w="1998" w:type="dxa"/>
          </w:tcPr>
          <w:p w:rsidR="000E12E7" w:rsidRDefault="000E12E7" w:rsidP="00835D27">
            <w:pPr>
              <w:spacing w:before="74"/>
              <w:ind w:right="838"/>
              <w:jc w:val="both"/>
              <w:rPr>
                <w:rFonts w:ascii="Arial" w:hAnsi="Arial"/>
                <w:b/>
                <w:sz w:val="24"/>
              </w:rPr>
            </w:pPr>
          </w:p>
        </w:tc>
        <w:tc>
          <w:tcPr>
            <w:tcW w:w="1729" w:type="dxa"/>
          </w:tcPr>
          <w:p w:rsidR="000E12E7" w:rsidRDefault="000E12E7" w:rsidP="00835D27">
            <w:pPr>
              <w:spacing w:before="74"/>
              <w:ind w:right="838"/>
              <w:jc w:val="both"/>
              <w:rPr>
                <w:rFonts w:ascii="Arial" w:hAnsi="Arial"/>
                <w:b/>
                <w:sz w:val="24"/>
              </w:rPr>
            </w:pPr>
          </w:p>
        </w:tc>
        <w:tc>
          <w:tcPr>
            <w:tcW w:w="1799" w:type="dxa"/>
          </w:tcPr>
          <w:p w:rsidR="000E12E7" w:rsidRDefault="000E12E7" w:rsidP="00835D27">
            <w:pPr>
              <w:spacing w:before="74"/>
              <w:ind w:right="838"/>
              <w:jc w:val="both"/>
              <w:rPr>
                <w:rFonts w:ascii="Arial" w:hAnsi="Arial"/>
                <w:b/>
                <w:sz w:val="24"/>
              </w:rPr>
            </w:pPr>
          </w:p>
        </w:tc>
        <w:tc>
          <w:tcPr>
            <w:tcW w:w="2086" w:type="dxa"/>
          </w:tcPr>
          <w:p w:rsidR="000E12E7" w:rsidRDefault="000E12E7" w:rsidP="00835D27">
            <w:pPr>
              <w:spacing w:before="74"/>
              <w:ind w:right="838"/>
              <w:jc w:val="both"/>
              <w:rPr>
                <w:rFonts w:ascii="Arial" w:hAnsi="Arial"/>
                <w:b/>
                <w:sz w:val="24"/>
              </w:rPr>
            </w:pPr>
          </w:p>
        </w:tc>
      </w:tr>
      <w:tr w:rsidR="000E12E7" w:rsidTr="00384924">
        <w:tc>
          <w:tcPr>
            <w:tcW w:w="3178" w:type="dxa"/>
          </w:tcPr>
          <w:p w:rsidR="000E12E7" w:rsidRPr="0062329F" w:rsidRDefault="000E12E7" w:rsidP="00835D27">
            <w:pPr>
              <w:spacing w:before="74"/>
              <w:ind w:right="838"/>
              <w:jc w:val="both"/>
              <w:rPr>
                <w:rFonts w:ascii="Arial" w:hAnsi="Arial"/>
                <w:b/>
                <w:sz w:val="20"/>
                <w:szCs w:val="20"/>
              </w:rPr>
            </w:pPr>
            <w:r w:rsidRPr="0062329F">
              <w:rPr>
                <w:rFonts w:ascii="Arial" w:hAnsi="Arial" w:cs="Arial"/>
                <w:color w:val="000000"/>
                <w:sz w:val="20"/>
                <w:szCs w:val="20"/>
              </w:rPr>
              <w:t>Pronuncio correctamente las nuevas palabras</w:t>
            </w:r>
          </w:p>
        </w:tc>
        <w:tc>
          <w:tcPr>
            <w:tcW w:w="1998" w:type="dxa"/>
          </w:tcPr>
          <w:p w:rsidR="000E12E7" w:rsidRDefault="000E12E7" w:rsidP="00835D27">
            <w:pPr>
              <w:spacing w:before="74"/>
              <w:ind w:right="838"/>
              <w:jc w:val="both"/>
              <w:rPr>
                <w:rFonts w:ascii="Arial" w:hAnsi="Arial"/>
                <w:b/>
                <w:sz w:val="24"/>
              </w:rPr>
            </w:pPr>
          </w:p>
        </w:tc>
        <w:tc>
          <w:tcPr>
            <w:tcW w:w="1729" w:type="dxa"/>
          </w:tcPr>
          <w:p w:rsidR="000E12E7" w:rsidRDefault="000E12E7" w:rsidP="00835D27">
            <w:pPr>
              <w:spacing w:before="74"/>
              <w:ind w:right="838"/>
              <w:jc w:val="both"/>
              <w:rPr>
                <w:rFonts w:ascii="Arial" w:hAnsi="Arial"/>
                <w:b/>
                <w:sz w:val="24"/>
              </w:rPr>
            </w:pPr>
          </w:p>
        </w:tc>
        <w:tc>
          <w:tcPr>
            <w:tcW w:w="1799" w:type="dxa"/>
          </w:tcPr>
          <w:p w:rsidR="000E12E7" w:rsidRDefault="000E12E7" w:rsidP="00835D27">
            <w:pPr>
              <w:spacing w:before="74"/>
              <w:ind w:right="838"/>
              <w:jc w:val="both"/>
              <w:rPr>
                <w:rFonts w:ascii="Arial" w:hAnsi="Arial"/>
                <w:b/>
                <w:sz w:val="24"/>
              </w:rPr>
            </w:pPr>
          </w:p>
        </w:tc>
        <w:tc>
          <w:tcPr>
            <w:tcW w:w="2086" w:type="dxa"/>
          </w:tcPr>
          <w:p w:rsidR="000E12E7" w:rsidRDefault="000E12E7" w:rsidP="00835D27">
            <w:pPr>
              <w:spacing w:before="74"/>
              <w:ind w:right="838"/>
              <w:jc w:val="both"/>
              <w:rPr>
                <w:rFonts w:ascii="Arial" w:hAnsi="Arial"/>
                <w:b/>
                <w:sz w:val="24"/>
              </w:rPr>
            </w:pPr>
          </w:p>
        </w:tc>
      </w:tr>
      <w:tr w:rsidR="000E12E7" w:rsidTr="00384924">
        <w:tc>
          <w:tcPr>
            <w:tcW w:w="3178" w:type="dxa"/>
          </w:tcPr>
          <w:p w:rsidR="000E12E7" w:rsidRPr="0062329F" w:rsidRDefault="000E12E7" w:rsidP="00835D27">
            <w:pPr>
              <w:pStyle w:val="NormalWeb"/>
              <w:spacing w:beforeAutospacing="0" w:afterAutospacing="0" w:line="18" w:lineRule="atLeast"/>
              <w:jc w:val="both"/>
              <w:rPr>
                <w:sz w:val="20"/>
                <w:szCs w:val="20"/>
              </w:rPr>
            </w:pPr>
            <w:r w:rsidRPr="0062329F">
              <w:rPr>
                <w:rFonts w:ascii="Arial" w:hAnsi="Arial" w:cs="Arial"/>
                <w:color w:val="000000"/>
                <w:sz w:val="20"/>
                <w:szCs w:val="20"/>
              </w:rPr>
              <w:t>Participo activamente en el desarrollo de las clases.</w:t>
            </w:r>
          </w:p>
        </w:tc>
        <w:tc>
          <w:tcPr>
            <w:tcW w:w="1998" w:type="dxa"/>
          </w:tcPr>
          <w:p w:rsidR="000E12E7" w:rsidRDefault="000E12E7" w:rsidP="00835D27">
            <w:pPr>
              <w:spacing w:before="74"/>
              <w:ind w:right="838"/>
              <w:jc w:val="both"/>
              <w:rPr>
                <w:rFonts w:ascii="Arial" w:hAnsi="Arial"/>
                <w:b/>
                <w:sz w:val="24"/>
              </w:rPr>
            </w:pPr>
          </w:p>
        </w:tc>
        <w:tc>
          <w:tcPr>
            <w:tcW w:w="1729" w:type="dxa"/>
          </w:tcPr>
          <w:p w:rsidR="000E12E7" w:rsidRDefault="000E12E7" w:rsidP="00835D27">
            <w:pPr>
              <w:spacing w:before="74"/>
              <w:ind w:right="838"/>
              <w:jc w:val="both"/>
              <w:rPr>
                <w:rFonts w:ascii="Arial" w:hAnsi="Arial"/>
                <w:b/>
                <w:sz w:val="24"/>
              </w:rPr>
            </w:pPr>
          </w:p>
        </w:tc>
        <w:tc>
          <w:tcPr>
            <w:tcW w:w="1799" w:type="dxa"/>
          </w:tcPr>
          <w:p w:rsidR="000E12E7" w:rsidRDefault="000E12E7" w:rsidP="00835D27">
            <w:pPr>
              <w:spacing w:before="74"/>
              <w:ind w:right="838"/>
              <w:jc w:val="both"/>
              <w:rPr>
                <w:rFonts w:ascii="Arial" w:hAnsi="Arial"/>
                <w:b/>
                <w:sz w:val="24"/>
              </w:rPr>
            </w:pPr>
          </w:p>
        </w:tc>
        <w:tc>
          <w:tcPr>
            <w:tcW w:w="2086" w:type="dxa"/>
          </w:tcPr>
          <w:p w:rsidR="000E12E7" w:rsidRDefault="000E12E7" w:rsidP="00835D27">
            <w:pPr>
              <w:spacing w:before="74"/>
              <w:ind w:right="838"/>
              <w:jc w:val="both"/>
              <w:rPr>
                <w:rFonts w:ascii="Arial" w:hAnsi="Arial"/>
                <w:b/>
                <w:sz w:val="24"/>
              </w:rPr>
            </w:pPr>
          </w:p>
        </w:tc>
      </w:tr>
      <w:tr w:rsidR="000E12E7" w:rsidTr="00384924">
        <w:tc>
          <w:tcPr>
            <w:tcW w:w="3178" w:type="dxa"/>
          </w:tcPr>
          <w:p w:rsidR="000E12E7" w:rsidRPr="0062329F" w:rsidRDefault="000E12E7" w:rsidP="00835D27">
            <w:pPr>
              <w:spacing w:before="74"/>
              <w:ind w:right="838"/>
              <w:jc w:val="both"/>
              <w:rPr>
                <w:rFonts w:ascii="Arial" w:hAnsi="Arial"/>
                <w:b/>
                <w:sz w:val="20"/>
                <w:szCs w:val="20"/>
              </w:rPr>
            </w:pPr>
            <w:r w:rsidRPr="0062329F">
              <w:rPr>
                <w:rFonts w:ascii="Arial" w:hAnsi="Arial" w:cs="Arial"/>
                <w:color w:val="000000"/>
                <w:sz w:val="20"/>
                <w:szCs w:val="20"/>
              </w:rPr>
              <w:t>Hago aportes útiles a las clases.</w:t>
            </w:r>
          </w:p>
        </w:tc>
        <w:tc>
          <w:tcPr>
            <w:tcW w:w="1998" w:type="dxa"/>
          </w:tcPr>
          <w:p w:rsidR="000E12E7" w:rsidRDefault="000E12E7" w:rsidP="00835D27">
            <w:pPr>
              <w:spacing w:before="74"/>
              <w:ind w:right="838"/>
              <w:jc w:val="both"/>
              <w:rPr>
                <w:rFonts w:ascii="Arial" w:hAnsi="Arial"/>
                <w:b/>
                <w:sz w:val="24"/>
              </w:rPr>
            </w:pPr>
          </w:p>
        </w:tc>
        <w:tc>
          <w:tcPr>
            <w:tcW w:w="1729" w:type="dxa"/>
          </w:tcPr>
          <w:p w:rsidR="000E12E7" w:rsidRDefault="000E12E7" w:rsidP="00835D27">
            <w:pPr>
              <w:spacing w:before="74"/>
              <w:ind w:right="838"/>
              <w:jc w:val="both"/>
              <w:rPr>
                <w:rFonts w:ascii="Arial" w:hAnsi="Arial"/>
                <w:b/>
                <w:sz w:val="24"/>
              </w:rPr>
            </w:pPr>
          </w:p>
        </w:tc>
        <w:tc>
          <w:tcPr>
            <w:tcW w:w="1799" w:type="dxa"/>
          </w:tcPr>
          <w:p w:rsidR="000E12E7" w:rsidRDefault="000E12E7" w:rsidP="00835D27">
            <w:pPr>
              <w:spacing w:before="74"/>
              <w:ind w:right="838"/>
              <w:jc w:val="both"/>
              <w:rPr>
                <w:rFonts w:ascii="Arial" w:hAnsi="Arial"/>
                <w:b/>
                <w:sz w:val="24"/>
              </w:rPr>
            </w:pPr>
          </w:p>
        </w:tc>
        <w:tc>
          <w:tcPr>
            <w:tcW w:w="2086" w:type="dxa"/>
          </w:tcPr>
          <w:p w:rsidR="000E12E7" w:rsidRDefault="000E12E7" w:rsidP="00835D27">
            <w:pPr>
              <w:spacing w:before="74"/>
              <w:ind w:right="838"/>
              <w:jc w:val="both"/>
              <w:rPr>
                <w:rFonts w:ascii="Arial" w:hAnsi="Arial"/>
                <w:b/>
                <w:sz w:val="24"/>
              </w:rPr>
            </w:pPr>
          </w:p>
        </w:tc>
      </w:tr>
      <w:tr w:rsidR="000E12E7" w:rsidTr="00384924">
        <w:tc>
          <w:tcPr>
            <w:tcW w:w="3178" w:type="dxa"/>
          </w:tcPr>
          <w:p w:rsidR="000E12E7" w:rsidRPr="0062329F" w:rsidRDefault="000E12E7" w:rsidP="00835D27">
            <w:pPr>
              <w:spacing w:before="74"/>
              <w:ind w:right="838"/>
              <w:jc w:val="both"/>
              <w:rPr>
                <w:rFonts w:ascii="Arial" w:hAnsi="Arial"/>
                <w:b/>
                <w:sz w:val="20"/>
                <w:szCs w:val="20"/>
              </w:rPr>
            </w:pPr>
            <w:r w:rsidRPr="0062329F">
              <w:rPr>
                <w:rFonts w:ascii="Arial" w:hAnsi="Arial"/>
                <w:b/>
                <w:sz w:val="20"/>
                <w:szCs w:val="20"/>
              </w:rPr>
              <w:t>TOTAL</w:t>
            </w:r>
          </w:p>
        </w:tc>
        <w:tc>
          <w:tcPr>
            <w:tcW w:w="1998" w:type="dxa"/>
          </w:tcPr>
          <w:p w:rsidR="000E12E7" w:rsidRDefault="000E12E7" w:rsidP="00835D27">
            <w:pPr>
              <w:spacing w:before="74"/>
              <w:ind w:right="838"/>
              <w:jc w:val="both"/>
              <w:rPr>
                <w:rFonts w:ascii="Arial" w:hAnsi="Arial"/>
                <w:b/>
                <w:sz w:val="24"/>
              </w:rPr>
            </w:pPr>
          </w:p>
        </w:tc>
        <w:tc>
          <w:tcPr>
            <w:tcW w:w="1729" w:type="dxa"/>
          </w:tcPr>
          <w:p w:rsidR="000E12E7" w:rsidRDefault="000E12E7" w:rsidP="00835D27">
            <w:pPr>
              <w:spacing w:before="74"/>
              <w:ind w:right="838"/>
              <w:jc w:val="both"/>
              <w:rPr>
                <w:rFonts w:ascii="Arial" w:hAnsi="Arial"/>
                <w:b/>
                <w:sz w:val="24"/>
              </w:rPr>
            </w:pPr>
          </w:p>
        </w:tc>
        <w:tc>
          <w:tcPr>
            <w:tcW w:w="1799" w:type="dxa"/>
          </w:tcPr>
          <w:p w:rsidR="000E12E7" w:rsidRDefault="000E12E7" w:rsidP="00835D27">
            <w:pPr>
              <w:spacing w:before="74"/>
              <w:ind w:right="838"/>
              <w:jc w:val="both"/>
              <w:rPr>
                <w:rFonts w:ascii="Arial" w:hAnsi="Arial"/>
                <w:b/>
                <w:sz w:val="24"/>
              </w:rPr>
            </w:pPr>
          </w:p>
        </w:tc>
        <w:tc>
          <w:tcPr>
            <w:tcW w:w="2086" w:type="dxa"/>
          </w:tcPr>
          <w:p w:rsidR="000E12E7" w:rsidRDefault="000E12E7" w:rsidP="00835D27">
            <w:pPr>
              <w:spacing w:before="74"/>
              <w:ind w:right="838"/>
              <w:jc w:val="both"/>
              <w:rPr>
                <w:rFonts w:ascii="Arial" w:hAnsi="Arial"/>
                <w:b/>
                <w:sz w:val="24"/>
              </w:rPr>
            </w:pPr>
          </w:p>
        </w:tc>
      </w:tr>
      <w:tr w:rsidR="00384924" w:rsidTr="00384924">
        <w:tc>
          <w:tcPr>
            <w:tcW w:w="3178" w:type="dxa"/>
          </w:tcPr>
          <w:p w:rsidR="00384924" w:rsidRPr="0062329F" w:rsidRDefault="00384924" w:rsidP="00835D27">
            <w:pPr>
              <w:spacing w:before="74"/>
              <w:ind w:right="838"/>
              <w:jc w:val="both"/>
              <w:rPr>
                <w:rFonts w:ascii="Arial" w:hAnsi="Arial"/>
                <w:b/>
                <w:sz w:val="20"/>
                <w:szCs w:val="20"/>
              </w:rPr>
            </w:pPr>
          </w:p>
        </w:tc>
        <w:tc>
          <w:tcPr>
            <w:tcW w:w="1998" w:type="dxa"/>
          </w:tcPr>
          <w:p w:rsidR="00384924" w:rsidRDefault="00384924" w:rsidP="00835D27">
            <w:pPr>
              <w:spacing w:before="74"/>
              <w:ind w:right="838"/>
              <w:jc w:val="both"/>
              <w:rPr>
                <w:rFonts w:ascii="Arial" w:hAnsi="Arial"/>
                <w:b/>
                <w:sz w:val="24"/>
              </w:rPr>
            </w:pPr>
          </w:p>
        </w:tc>
        <w:tc>
          <w:tcPr>
            <w:tcW w:w="1729" w:type="dxa"/>
          </w:tcPr>
          <w:p w:rsidR="00384924" w:rsidRDefault="00384924" w:rsidP="00835D27">
            <w:pPr>
              <w:spacing w:before="74"/>
              <w:ind w:right="838"/>
              <w:jc w:val="both"/>
              <w:rPr>
                <w:rFonts w:ascii="Arial" w:hAnsi="Arial"/>
                <w:b/>
                <w:sz w:val="24"/>
              </w:rPr>
            </w:pPr>
          </w:p>
        </w:tc>
        <w:tc>
          <w:tcPr>
            <w:tcW w:w="1799" w:type="dxa"/>
          </w:tcPr>
          <w:p w:rsidR="00384924" w:rsidRDefault="00384924" w:rsidP="00835D27">
            <w:pPr>
              <w:spacing w:before="74"/>
              <w:ind w:right="838"/>
              <w:jc w:val="both"/>
              <w:rPr>
                <w:rFonts w:ascii="Arial" w:hAnsi="Arial"/>
                <w:b/>
                <w:sz w:val="24"/>
              </w:rPr>
            </w:pPr>
          </w:p>
        </w:tc>
        <w:tc>
          <w:tcPr>
            <w:tcW w:w="2086" w:type="dxa"/>
          </w:tcPr>
          <w:p w:rsidR="00384924" w:rsidRDefault="00384924" w:rsidP="00835D27">
            <w:pPr>
              <w:spacing w:before="74"/>
              <w:ind w:right="838"/>
              <w:jc w:val="both"/>
              <w:rPr>
                <w:rFonts w:ascii="Arial" w:hAnsi="Arial"/>
                <w:b/>
                <w:sz w:val="24"/>
              </w:rPr>
            </w:pPr>
          </w:p>
        </w:tc>
      </w:tr>
    </w:tbl>
    <w:p w:rsidR="00384924" w:rsidRDefault="00384924" w:rsidP="00384924">
      <w:pPr>
        <w:spacing w:before="74"/>
        <w:ind w:right="838"/>
        <w:jc w:val="both"/>
        <w:rPr>
          <w:rFonts w:ascii="Arial" w:hAnsi="Arial"/>
          <w:b/>
          <w:sz w:val="24"/>
        </w:rPr>
      </w:pPr>
    </w:p>
    <w:p w:rsidR="00384924" w:rsidRDefault="00384924" w:rsidP="00384924">
      <w:pPr>
        <w:spacing w:before="74"/>
        <w:ind w:right="838"/>
        <w:jc w:val="both"/>
        <w:rPr>
          <w:rFonts w:ascii="Arial" w:hAnsi="Arial"/>
          <w:b/>
          <w:sz w:val="24"/>
        </w:rPr>
      </w:pPr>
    </w:p>
    <w:p w:rsidR="00384924" w:rsidRDefault="00384924" w:rsidP="00384924">
      <w:pPr>
        <w:spacing w:before="74"/>
        <w:ind w:right="838"/>
        <w:jc w:val="both"/>
        <w:rPr>
          <w:rFonts w:ascii="Arial" w:hAnsi="Arial"/>
          <w:b/>
          <w:sz w:val="24"/>
        </w:rPr>
      </w:pPr>
      <w:r>
        <w:rPr>
          <w:rFonts w:ascii="Arial" w:hAnsi="Arial"/>
          <w:b/>
          <w:sz w:val="24"/>
        </w:rPr>
        <w:t>AUTOEVALUACIÒN: (10%) ENTREGABLE</w:t>
      </w:r>
    </w:p>
    <w:p w:rsidR="000E12E7" w:rsidRDefault="000E12E7" w:rsidP="000E12E7">
      <w:pPr>
        <w:spacing w:after="0" w:line="240" w:lineRule="auto"/>
        <w:rPr>
          <w:rFonts w:ascii="Arial Black" w:hAnsi="Arial Black" w:cs="Arial"/>
          <w:b/>
          <w:sz w:val="36"/>
          <w:szCs w:val="36"/>
        </w:rPr>
      </w:pPr>
    </w:p>
    <w:tbl>
      <w:tblPr>
        <w:tblStyle w:val="Tablaconcuadrcula"/>
        <w:tblW w:w="0" w:type="auto"/>
        <w:tblLook w:val="04A0" w:firstRow="1" w:lastRow="0" w:firstColumn="1" w:lastColumn="0" w:noHBand="0" w:noVBand="1"/>
      </w:tblPr>
      <w:tblGrid>
        <w:gridCol w:w="2697"/>
        <w:gridCol w:w="2697"/>
        <w:gridCol w:w="2698"/>
        <w:gridCol w:w="2698"/>
      </w:tblGrid>
      <w:tr w:rsidR="000E12E7" w:rsidTr="00835D27">
        <w:tc>
          <w:tcPr>
            <w:tcW w:w="2697" w:type="dxa"/>
          </w:tcPr>
          <w:p w:rsidR="000E12E7" w:rsidRPr="004008E4" w:rsidRDefault="000E12E7" w:rsidP="00835D27">
            <w:pPr>
              <w:rPr>
                <w:rFonts w:ascii="Arial" w:hAnsi="Arial" w:cs="Arial"/>
                <w:sz w:val="24"/>
                <w:szCs w:val="24"/>
              </w:rPr>
            </w:pPr>
            <w:r w:rsidRPr="004008E4">
              <w:rPr>
                <w:rFonts w:ascii="Arial" w:hAnsi="Arial" w:cs="Arial"/>
                <w:sz w:val="24"/>
                <w:szCs w:val="24"/>
              </w:rPr>
              <w:t>Aspectos</w:t>
            </w:r>
          </w:p>
        </w:tc>
        <w:tc>
          <w:tcPr>
            <w:tcW w:w="2697" w:type="dxa"/>
          </w:tcPr>
          <w:p w:rsidR="000E12E7" w:rsidRPr="00304FE9" w:rsidRDefault="000E12E7" w:rsidP="00835D27">
            <w:pPr>
              <w:rPr>
                <w:rFonts w:ascii="Arial" w:hAnsi="Arial" w:cs="Arial"/>
              </w:rPr>
            </w:pPr>
            <w:r w:rsidRPr="00304FE9">
              <w:rPr>
                <w:rFonts w:ascii="Arial" w:hAnsi="Arial" w:cs="Arial"/>
              </w:rPr>
              <w:t xml:space="preserve"> Siempre</w:t>
            </w:r>
            <w:r>
              <w:rPr>
                <w:rFonts w:ascii="Arial" w:hAnsi="Arial" w:cs="Arial"/>
              </w:rPr>
              <w:t xml:space="preserve"> 5</w:t>
            </w:r>
          </w:p>
        </w:tc>
        <w:tc>
          <w:tcPr>
            <w:tcW w:w="2698" w:type="dxa"/>
          </w:tcPr>
          <w:p w:rsidR="000E12E7" w:rsidRPr="00304FE9" w:rsidRDefault="000E12E7" w:rsidP="00835D27">
            <w:pPr>
              <w:rPr>
                <w:rFonts w:ascii="Arial" w:hAnsi="Arial" w:cs="Arial"/>
              </w:rPr>
            </w:pPr>
            <w:r w:rsidRPr="00304FE9">
              <w:rPr>
                <w:rFonts w:ascii="Arial" w:hAnsi="Arial" w:cs="Arial"/>
              </w:rPr>
              <w:t>A</w:t>
            </w:r>
            <w:r>
              <w:rPr>
                <w:rFonts w:ascii="Arial" w:hAnsi="Arial" w:cs="Arial"/>
              </w:rPr>
              <w:t xml:space="preserve"> </w:t>
            </w:r>
            <w:r w:rsidRPr="00304FE9">
              <w:rPr>
                <w:rFonts w:ascii="Arial" w:hAnsi="Arial" w:cs="Arial"/>
              </w:rPr>
              <w:t>veces</w:t>
            </w:r>
            <w:r>
              <w:rPr>
                <w:rFonts w:ascii="Arial" w:hAnsi="Arial" w:cs="Arial"/>
              </w:rPr>
              <w:t xml:space="preserve"> 3</w:t>
            </w:r>
          </w:p>
        </w:tc>
        <w:tc>
          <w:tcPr>
            <w:tcW w:w="2698" w:type="dxa"/>
          </w:tcPr>
          <w:p w:rsidR="000E12E7" w:rsidRPr="00304FE9" w:rsidRDefault="000E12E7" w:rsidP="00835D27">
            <w:pPr>
              <w:rPr>
                <w:rFonts w:ascii="Arial" w:hAnsi="Arial" w:cs="Arial"/>
              </w:rPr>
            </w:pPr>
            <w:r w:rsidRPr="00304FE9">
              <w:rPr>
                <w:rFonts w:ascii="Arial" w:hAnsi="Arial" w:cs="Arial"/>
              </w:rPr>
              <w:t>Se le dificulta hacerlo</w:t>
            </w:r>
            <w:r>
              <w:rPr>
                <w:rFonts w:ascii="Arial" w:hAnsi="Arial" w:cs="Arial"/>
              </w:rPr>
              <w:t xml:space="preserve"> 1</w:t>
            </w: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cumplo con los talleres y practicas asignadas</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Participo en todas las tareas</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Muestro interés y apreciación por la clase</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Apoya a los compañeros que lo necesitan</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Total</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bl>
    <w:p w:rsidR="000E12E7" w:rsidRDefault="000E12E7" w:rsidP="000E12E7">
      <w:pPr>
        <w:spacing w:after="0" w:line="240" w:lineRule="auto"/>
        <w:rPr>
          <w:rFonts w:ascii="Arial Black" w:hAnsi="Arial Black" w:cs="Arial"/>
          <w:b/>
          <w:sz w:val="36"/>
          <w:szCs w:val="36"/>
        </w:rPr>
      </w:pPr>
    </w:p>
    <w:p w:rsidR="000E12E7" w:rsidRDefault="000E12E7" w:rsidP="006530FD">
      <w:pPr>
        <w:pStyle w:val="Ttulo2"/>
        <w:spacing w:before="0" w:line="362" w:lineRule="auto"/>
        <w:rPr>
          <w:rFonts w:ascii="Arial" w:hAnsi="Arial" w:cs="Arial"/>
          <w:b/>
          <w:color w:val="auto"/>
          <w:sz w:val="24"/>
          <w:szCs w:val="24"/>
        </w:rPr>
      </w:pPr>
    </w:p>
    <w:p w:rsidR="000E12E7" w:rsidRDefault="000E12E7" w:rsidP="000E12E7"/>
    <w:p w:rsidR="000E12E7" w:rsidRDefault="000E12E7" w:rsidP="000E12E7"/>
    <w:p w:rsidR="000E12E7" w:rsidRDefault="000E12E7" w:rsidP="000E12E7"/>
    <w:p w:rsidR="000E12E7" w:rsidRDefault="000E12E7" w:rsidP="000E12E7"/>
    <w:p w:rsidR="000E12E7" w:rsidRDefault="000E12E7" w:rsidP="000E12E7"/>
    <w:p w:rsidR="00F610A4" w:rsidRDefault="00F610A4" w:rsidP="00F610A4">
      <w:pPr>
        <w:spacing w:after="240"/>
        <w:jc w:val="center"/>
      </w:pPr>
      <w:r>
        <w:rPr>
          <w:rFonts w:ascii="Arial" w:hAnsi="Arial" w:cs="Arial"/>
          <w:noProof/>
          <w:color w:val="000000"/>
          <w:sz w:val="24"/>
          <w:szCs w:val="24"/>
          <w:lang w:val="es-ES" w:eastAsia="es-ES"/>
        </w:rPr>
        <w:drawing>
          <wp:inline distT="0" distB="0" distL="114300" distR="114300" wp14:anchorId="00BC1B3C" wp14:editId="4B6D8811">
            <wp:extent cx="1842770" cy="502920"/>
            <wp:effectExtent l="0" t="0" r="5080" b="11430"/>
            <wp:docPr id="100"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G_256"/>
                    <pic:cNvPicPr>
                      <a:picLocks noChangeAspect="1"/>
                    </pic:cNvPicPr>
                  </pic:nvPicPr>
                  <pic:blipFill>
                    <a:blip r:embed="rId12"/>
                    <a:stretch>
                      <a:fillRect/>
                    </a:stretch>
                  </pic:blipFill>
                  <pic:spPr>
                    <a:xfrm>
                      <a:off x="0" y="0"/>
                      <a:ext cx="1842770" cy="502920"/>
                    </a:xfrm>
                    <a:prstGeom prst="rect">
                      <a:avLst/>
                    </a:prstGeom>
                    <a:noFill/>
                    <a:ln w="9525">
                      <a:noFill/>
                    </a:ln>
                  </pic:spPr>
                </pic:pic>
              </a:graphicData>
            </a:graphic>
          </wp:inline>
        </w:drawing>
      </w:r>
    </w:p>
    <w:p w:rsidR="00F610A4" w:rsidRDefault="00F610A4" w:rsidP="00F610A4">
      <w:pPr>
        <w:pStyle w:val="NormalWeb"/>
        <w:spacing w:beforeAutospacing="0" w:afterAutospacing="0" w:line="18" w:lineRule="atLeast"/>
        <w:jc w:val="center"/>
      </w:pPr>
      <w:r>
        <w:rPr>
          <w:rFonts w:ascii="Arial" w:hAnsi="Arial" w:cs="Arial"/>
          <w:color w:val="000000"/>
        </w:rPr>
        <w:lastRenderedPageBreak/>
        <w:t>"APRENDO CON INTERÉS”</w:t>
      </w:r>
    </w:p>
    <w:p w:rsidR="00F610A4" w:rsidRDefault="00F610A4" w:rsidP="00F610A4"/>
    <w:p w:rsidR="00F610A4" w:rsidRDefault="00F610A4" w:rsidP="00F610A4">
      <w:pPr>
        <w:pStyle w:val="NormalWeb"/>
        <w:spacing w:beforeAutospacing="0" w:afterAutospacing="0" w:line="18" w:lineRule="atLeast"/>
        <w:jc w:val="center"/>
      </w:pPr>
      <w:r>
        <w:rPr>
          <w:rFonts w:ascii="Arial" w:hAnsi="Arial" w:cs="Arial"/>
          <w:color w:val="000000"/>
        </w:rPr>
        <w:t>MINISTERIO DE EDUCACIÓN</w:t>
      </w:r>
    </w:p>
    <w:p w:rsidR="00F610A4" w:rsidRDefault="00F610A4" w:rsidP="00F610A4">
      <w:pPr>
        <w:pStyle w:val="NormalWeb"/>
        <w:spacing w:beforeAutospacing="0" w:afterAutospacing="0" w:line="18" w:lineRule="atLeast"/>
        <w:jc w:val="center"/>
      </w:pPr>
      <w:r>
        <w:rPr>
          <w:rFonts w:ascii="Arial" w:hAnsi="Arial" w:cs="Arial"/>
          <w:color w:val="000000"/>
        </w:rPr>
        <w:t>DIRECCIÓN NACIONAL DE JÓVENES Y ADULTOS</w:t>
      </w:r>
    </w:p>
    <w:p w:rsidR="00F610A4" w:rsidRDefault="00F610A4" w:rsidP="00F610A4">
      <w:pPr>
        <w:pStyle w:val="NormalWeb"/>
        <w:spacing w:beforeAutospacing="0" w:afterAutospacing="0" w:line="18" w:lineRule="atLeast"/>
        <w:jc w:val="center"/>
        <w:rPr>
          <w:rFonts w:ascii="Arial" w:hAnsi="Arial" w:cs="Arial"/>
          <w:color w:val="000000"/>
        </w:rPr>
      </w:pPr>
      <w:r>
        <w:rPr>
          <w:rFonts w:ascii="Arial" w:hAnsi="Arial" w:cs="Arial"/>
          <w:color w:val="000000"/>
        </w:rPr>
        <w:t xml:space="preserve">MÓDULO DE </w:t>
      </w:r>
      <w:r>
        <w:rPr>
          <w:rFonts w:ascii="Arial" w:hAnsi="Arial" w:cs="Arial"/>
          <w:color w:val="000000"/>
          <w:lang w:val="es-MX"/>
        </w:rPr>
        <w:t xml:space="preserve">AUTO </w:t>
      </w:r>
      <w:r>
        <w:rPr>
          <w:rFonts w:ascii="Arial" w:hAnsi="Arial" w:cs="Arial"/>
          <w:color w:val="000000"/>
        </w:rPr>
        <w:t>APRENDIZAJE EDJA 2023</w:t>
      </w:r>
    </w:p>
    <w:p w:rsidR="003808AB" w:rsidRPr="0022610F" w:rsidRDefault="003808AB" w:rsidP="00F610A4">
      <w:pPr>
        <w:pStyle w:val="NormalWeb"/>
        <w:spacing w:beforeAutospacing="0" w:afterAutospacing="0" w:line="18" w:lineRule="atLeast"/>
        <w:jc w:val="center"/>
        <w:rPr>
          <w:lang w:val="es-MX"/>
        </w:rPr>
      </w:pPr>
    </w:p>
    <w:p w:rsidR="003808AB" w:rsidRPr="003808AB" w:rsidRDefault="00F610A4" w:rsidP="003808AB">
      <w:pPr>
        <w:spacing w:after="0" w:line="398" w:lineRule="auto"/>
        <w:rPr>
          <w:rFonts w:ascii="Arial" w:hAnsi="Arial" w:cs="Arial"/>
          <w:b/>
          <w:spacing w:val="-64"/>
          <w:sz w:val="24"/>
          <w:szCs w:val="24"/>
        </w:rPr>
      </w:pPr>
      <w:r w:rsidRPr="00121DED">
        <w:rPr>
          <w:rFonts w:ascii="Arial" w:hAnsi="Arial" w:cs="Arial"/>
          <w:b/>
          <w:sz w:val="24"/>
          <w:szCs w:val="24"/>
        </w:rPr>
        <w:t>Area: School (Places, people and objects)</w:t>
      </w:r>
      <w:r w:rsidRPr="00121DED">
        <w:rPr>
          <w:rFonts w:ascii="Arial" w:hAnsi="Arial" w:cs="Arial"/>
          <w:b/>
          <w:spacing w:val="-64"/>
          <w:sz w:val="24"/>
          <w:szCs w:val="24"/>
        </w:rPr>
        <w:t xml:space="preserve"> </w:t>
      </w:r>
    </w:p>
    <w:p w:rsidR="007C74C7" w:rsidRPr="00F11882" w:rsidRDefault="007C74C7" w:rsidP="00D65F53">
      <w:pPr>
        <w:pStyle w:val="Ttulo2"/>
        <w:spacing w:before="0" w:line="360" w:lineRule="auto"/>
        <w:rPr>
          <w:rFonts w:ascii="Arial" w:hAnsi="Arial" w:cs="Arial"/>
          <w:i/>
          <w:color w:val="auto"/>
          <w:sz w:val="22"/>
          <w:szCs w:val="22"/>
        </w:rPr>
      </w:pPr>
      <w:r w:rsidRPr="00F11882">
        <w:rPr>
          <w:rFonts w:ascii="Arial" w:hAnsi="Arial" w:cs="Arial"/>
          <w:b/>
          <w:color w:val="auto"/>
          <w:sz w:val="24"/>
          <w:szCs w:val="24"/>
          <w:u w:val="single"/>
        </w:rPr>
        <w:t>General</w:t>
      </w:r>
      <w:r w:rsidR="00813BCE" w:rsidRPr="00F11882">
        <w:rPr>
          <w:rFonts w:ascii="Arial" w:hAnsi="Arial" w:cs="Arial"/>
          <w:b/>
          <w:color w:val="auto"/>
          <w:sz w:val="24"/>
          <w:szCs w:val="24"/>
          <w:u w:val="single"/>
        </w:rPr>
        <w:t xml:space="preserve"> </w:t>
      </w:r>
      <w:r w:rsidRPr="00F11882">
        <w:rPr>
          <w:rFonts w:ascii="Arial" w:hAnsi="Arial" w:cs="Arial"/>
          <w:b/>
          <w:color w:val="auto"/>
          <w:sz w:val="24"/>
          <w:szCs w:val="24"/>
          <w:u w:val="single"/>
        </w:rPr>
        <w:t>Objectives</w:t>
      </w:r>
      <w:r w:rsidRPr="00813BCE">
        <w:rPr>
          <w:rFonts w:ascii="Arial" w:hAnsi="Arial" w:cs="Arial"/>
          <w:b/>
          <w:color w:val="auto"/>
          <w:sz w:val="24"/>
          <w:szCs w:val="24"/>
        </w:rPr>
        <w:t>:</w:t>
      </w:r>
      <w:r w:rsidR="00813BCE" w:rsidRPr="00813BCE">
        <w:rPr>
          <w:rFonts w:ascii="Arial" w:hAnsi="Arial" w:cs="Arial"/>
          <w:b/>
          <w:color w:val="auto"/>
          <w:sz w:val="24"/>
          <w:szCs w:val="24"/>
        </w:rPr>
        <w:t xml:space="preserve"> </w:t>
      </w:r>
      <w:r w:rsidR="0031403F" w:rsidRPr="00F11882">
        <w:rPr>
          <w:rFonts w:ascii="Arial" w:hAnsi="Arial" w:cs="Arial"/>
          <w:color w:val="auto"/>
          <w:sz w:val="24"/>
          <w:szCs w:val="24"/>
        </w:rPr>
        <w:t>Students</w:t>
      </w:r>
      <w:r w:rsidR="006530FD" w:rsidRPr="00F11882">
        <w:rPr>
          <w:rFonts w:ascii="Arial" w:hAnsi="Arial" w:cs="Arial"/>
          <w:color w:val="auto"/>
          <w:sz w:val="24"/>
          <w:szCs w:val="24"/>
        </w:rPr>
        <w:t xml:space="preserve"> will be able to</w:t>
      </w:r>
      <w:r w:rsidR="00F610A4" w:rsidRPr="00F11882">
        <w:rPr>
          <w:rFonts w:ascii="Arial" w:hAnsi="Arial" w:cs="Arial"/>
          <w:i/>
          <w:color w:val="auto"/>
          <w:sz w:val="22"/>
          <w:szCs w:val="22"/>
        </w:rPr>
        <w:t xml:space="preserve"> ( los estudiantes serán capaces de..)</w:t>
      </w:r>
    </w:p>
    <w:p w:rsidR="007C74C7" w:rsidRPr="00363689" w:rsidRDefault="007C74C7" w:rsidP="0024213F">
      <w:pPr>
        <w:pStyle w:val="Ttulo2"/>
        <w:keepNext w:val="0"/>
        <w:keepLines w:val="0"/>
        <w:widowControl w:val="0"/>
        <w:numPr>
          <w:ilvl w:val="0"/>
          <w:numId w:val="4"/>
        </w:numPr>
        <w:tabs>
          <w:tab w:val="left" w:pos="2101"/>
          <w:tab w:val="left" w:pos="2102"/>
        </w:tabs>
        <w:autoSpaceDE w:val="0"/>
        <w:autoSpaceDN w:val="0"/>
        <w:spacing w:before="0" w:line="360" w:lineRule="auto"/>
        <w:rPr>
          <w:rFonts w:ascii="Arial" w:hAnsi="Arial" w:cs="Arial"/>
          <w:color w:val="auto"/>
          <w:sz w:val="22"/>
          <w:szCs w:val="22"/>
        </w:rPr>
      </w:pPr>
      <w:r w:rsidRPr="00813BCE">
        <w:rPr>
          <w:rFonts w:ascii="Arial" w:hAnsi="Arial" w:cs="Arial"/>
          <w:color w:val="auto"/>
          <w:sz w:val="24"/>
          <w:szCs w:val="24"/>
        </w:rPr>
        <w:t>Identify vocabulary</w:t>
      </w:r>
      <w:r w:rsidR="00813BCE">
        <w:rPr>
          <w:rFonts w:ascii="Arial" w:hAnsi="Arial" w:cs="Arial"/>
          <w:color w:val="auto"/>
          <w:sz w:val="24"/>
          <w:szCs w:val="24"/>
        </w:rPr>
        <w:t xml:space="preserve"> related to places</w:t>
      </w:r>
      <w:r w:rsidRPr="00813BCE">
        <w:rPr>
          <w:rFonts w:ascii="Arial" w:hAnsi="Arial" w:cs="Arial"/>
          <w:color w:val="auto"/>
          <w:sz w:val="24"/>
          <w:szCs w:val="24"/>
        </w:rPr>
        <w:t>.</w:t>
      </w:r>
      <w:r w:rsidRPr="00363689">
        <w:rPr>
          <w:rFonts w:ascii="Arial" w:hAnsi="Arial" w:cs="Arial"/>
          <w:color w:val="auto"/>
          <w:spacing w:val="1"/>
          <w:sz w:val="24"/>
          <w:szCs w:val="24"/>
        </w:rPr>
        <w:t xml:space="preserve"> </w:t>
      </w:r>
      <w:r w:rsidRPr="00363689">
        <w:rPr>
          <w:rFonts w:ascii="Arial" w:hAnsi="Arial" w:cs="Arial"/>
          <w:i/>
          <w:color w:val="auto"/>
          <w:sz w:val="22"/>
          <w:szCs w:val="22"/>
        </w:rPr>
        <w:t>(identificar</w:t>
      </w:r>
      <w:r w:rsidRPr="00363689">
        <w:rPr>
          <w:rFonts w:ascii="Arial" w:hAnsi="Arial" w:cs="Arial"/>
          <w:i/>
          <w:color w:val="auto"/>
          <w:spacing w:val="-3"/>
          <w:sz w:val="22"/>
          <w:szCs w:val="22"/>
        </w:rPr>
        <w:t xml:space="preserve"> </w:t>
      </w:r>
      <w:r w:rsidRPr="00363689">
        <w:rPr>
          <w:rFonts w:ascii="Arial" w:hAnsi="Arial" w:cs="Arial"/>
          <w:i/>
          <w:color w:val="auto"/>
          <w:sz w:val="22"/>
          <w:szCs w:val="22"/>
        </w:rPr>
        <w:t>vocabulario</w:t>
      </w:r>
      <w:r w:rsidRPr="00363689">
        <w:rPr>
          <w:rFonts w:ascii="Arial" w:hAnsi="Arial" w:cs="Arial"/>
          <w:i/>
          <w:color w:val="auto"/>
          <w:spacing w:val="-2"/>
          <w:sz w:val="22"/>
          <w:szCs w:val="22"/>
        </w:rPr>
        <w:t xml:space="preserve"> </w:t>
      </w:r>
      <w:r w:rsidRPr="00363689">
        <w:rPr>
          <w:rFonts w:ascii="Arial" w:hAnsi="Arial" w:cs="Arial"/>
          <w:i/>
          <w:color w:val="auto"/>
          <w:sz w:val="22"/>
          <w:szCs w:val="22"/>
        </w:rPr>
        <w:t>relacionado</w:t>
      </w:r>
      <w:r w:rsidRPr="00363689">
        <w:rPr>
          <w:rFonts w:ascii="Arial" w:hAnsi="Arial" w:cs="Arial"/>
          <w:i/>
          <w:color w:val="auto"/>
          <w:spacing w:val="-3"/>
          <w:sz w:val="22"/>
          <w:szCs w:val="22"/>
        </w:rPr>
        <w:t xml:space="preserve"> </w:t>
      </w:r>
      <w:r w:rsidRPr="00363689">
        <w:rPr>
          <w:rFonts w:ascii="Arial" w:hAnsi="Arial" w:cs="Arial"/>
          <w:i/>
          <w:color w:val="auto"/>
          <w:sz w:val="22"/>
          <w:szCs w:val="22"/>
        </w:rPr>
        <w:t>a</w:t>
      </w:r>
      <w:r w:rsidRPr="00363689">
        <w:rPr>
          <w:rFonts w:ascii="Arial" w:hAnsi="Arial" w:cs="Arial"/>
          <w:i/>
          <w:color w:val="auto"/>
          <w:spacing w:val="-2"/>
          <w:sz w:val="22"/>
          <w:szCs w:val="22"/>
        </w:rPr>
        <w:t xml:space="preserve"> </w:t>
      </w:r>
      <w:r w:rsidR="00813BCE" w:rsidRPr="00363689">
        <w:rPr>
          <w:rFonts w:ascii="Arial" w:hAnsi="Arial" w:cs="Arial"/>
          <w:i/>
          <w:color w:val="auto"/>
          <w:sz w:val="22"/>
          <w:szCs w:val="22"/>
        </w:rPr>
        <w:t>lugares</w:t>
      </w:r>
      <w:r w:rsidRPr="00363689">
        <w:rPr>
          <w:rFonts w:ascii="Arial" w:hAnsi="Arial" w:cs="Arial"/>
          <w:i/>
          <w:color w:val="auto"/>
          <w:sz w:val="22"/>
          <w:szCs w:val="22"/>
        </w:rPr>
        <w:t>)</w:t>
      </w:r>
    </w:p>
    <w:p w:rsidR="007C74C7" w:rsidRPr="00813BCE" w:rsidRDefault="007C74C7" w:rsidP="0024213F">
      <w:pPr>
        <w:pStyle w:val="Prrafodelista"/>
        <w:numPr>
          <w:ilvl w:val="0"/>
          <w:numId w:val="4"/>
        </w:numPr>
        <w:tabs>
          <w:tab w:val="left" w:pos="2101"/>
          <w:tab w:val="left" w:pos="2102"/>
        </w:tabs>
        <w:spacing w:line="360" w:lineRule="auto"/>
        <w:rPr>
          <w:rFonts w:ascii="Arial" w:hAnsi="Arial" w:cs="Arial"/>
          <w:i/>
        </w:rPr>
      </w:pPr>
      <w:r w:rsidRPr="00813BCE">
        <w:rPr>
          <w:rFonts w:ascii="Arial" w:hAnsi="Arial" w:cs="Arial"/>
          <w:sz w:val="24"/>
          <w:szCs w:val="24"/>
        </w:rPr>
        <w:t>Describe specific activities for each part of the house</w:t>
      </w:r>
      <w:r w:rsidRPr="00813BCE">
        <w:rPr>
          <w:rFonts w:ascii="Arial" w:hAnsi="Arial" w:cs="Arial"/>
          <w:i/>
        </w:rPr>
        <w:t>.</w:t>
      </w:r>
      <w:r w:rsidRPr="00813BCE">
        <w:rPr>
          <w:rFonts w:ascii="Arial" w:hAnsi="Arial" w:cs="Arial"/>
          <w:i/>
          <w:spacing w:val="1"/>
        </w:rPr>
        <w:t xml:space="preserve"> </w:t>
      </w:r>
      <w:r w:rsidRPr="00813BCE">
        <w:rPr>
          <w:rFonts w:ascii="Arial" w:hAnsi="Arial" w:cs="Arial"/>
          <w:i/>
        </w:rPr>
        <w:t>(describir</w:t>
      </w:r>
      <w:r w:rsidRPr="00813BCE">
        <w:rPr>
          <w:rFonts w:ascii="Arial" w:hAnsi="Arial" w:cs="Arial"/>
          <w:i/>
          <w:spacing w:val="-2"/>
        </w:rPr>
        <w:t xml:space="preserve"> </w:t>
      </w:r>
      <w:r w:rsidRPr="00813BCE">
        <w:rPr>
          <w:rFonts w:ascii="Arial" w:hAnsi="Arial" w:cs="Arial"/>
          <w:i/>
        </w:rPr>
        <w:t>actividades</w:t>
      </w:r>
      <w:r w:rsidRPr="00813BCE">
        <w:rPr>
          <w:rFonts w:ascii="Arial" w:hAnsi="Arial" w:cs="Arial"/>
          <w:i/>
          <w:spacing w:val="-1"/>
        </w:rPr>
        <w:t xml:space="preserve"> </w:t>
      </w:r>
      <w:r w:rsidRPr="00813BCE">
        <w:rPr>
          <w:rFonts w:ascii="Arial" w:hAnsi="Arial" w:cs="Arial"/>
          <w:i/>
        </w:rPr>
        <w:t>específicas</w:t>
      </w:r>
      <w:r w:rsidRPr="00813BCE">
        <w:rPr>
          <w:rFonts w:ascii="Arial" w:hAnsi="Arial" w:cs="Arial"/>
          <w:i/>
          <w:spacing w:val="-3"/>
        </w:rPr>
        <w:t xml:space="preserve"> </w:t>
      </w:r>
      <w:r w:rsidRPr="00813BCE">
        <w:rPr>
          <w:rFonts w:ascii="Arial" w:hAnsi="Arial" w:cs="Arial"/>
          <w:i/>
        </w:rPr>
        <w:t>para</w:t>
      </w:r>
      <w:r w:rsidRPr="00813BCE">
        <w:rPr>
          <w:rFonts w:ascii="Arial" w:hAnsi="Arial" w:cs="Arial"/>
          <w:i/>
          <w:spacing w:val="-3"/>
        </w:rPr>
        <w:t xml:space="preserve"> </w:t>
      </w:r>
      <w:r w:rsidRPr="00813BCE">
        <w:rPr>
          <w:rFonts w:ascii="Arial" w:hAnsi="Arial" w:cs="Arial"/>
          <w:i/>
        </w:rPr>
        <w:t>cada</w:t>
      </w:r>
      <w:r w:rsidRPr="00813BCE">
        <w:rPr>
          <w:rFonts w:ascii="Arial" w:hAnsi="Arial" w:cs="Arial"/>
          <w:i/>
          <w:spacing w:val="-3"/>
        </w:rPr>
        <w:t xml:space="preserve"> </w:t>
      </w:r>
      <w:r w:rsidRPr="00813BCE">
        <w:rPr>
          <w:rFonts w:ascii="Arial" w:hAnsi="Arial" w:cs="Arial"/>
          <w:i/>
        </w:rPr>
        <w:t>parte de</w:t>
      </w:r>
      <w:r w:rsidRPr="00813BCE">
        <w:rPr>
          <w:rFonts w:ascii="Arial" w:hAnsi="Arial" w:cs="Arial"/>
          <w:i/>
          <w:spacing w:val="-3"/>
        </w:rPr>
        <w:t xml:space="preserve"> </w:t>
      </w:r>
      <w:r w:rsidRPr="00813BCE">
        <w:rPr>
          <w:rFonts w:ascii="Arial" w:hAnsi="Arial" w:cs="Arial"/>
          <w:i/>
        </w:rPr>
        <w:t>la</w:t>
      </w:r>
      <w:r w:rsidRPr="00813BCE">
        <w:rPr>
          <w:rFonts w:ascii="Arial" w:hAnsi="Arial" w:cs="Arial"/>
          <w:i/>
          <w:spacing w:val="-2"/>
        </w:rPr>
        <w:t xml:space="preserve"> </w:t>
      </w:r>
      <w:r w:rsidRPr="00813BCE">
        <w:rPr>
          <w:rFonts w:ascii="Arial" w:hAnsi="Arial" w:cs="Arial"/>
          <w:i/>
        </w:rPr>
        <w:t>casa)</w:t>
      </w:r>
    </w:p>
    <w:p w:rsidR="007C74C7" w:rsidRDefault="007C74C7" w:rsidP="0024213F">
      <w:pPr>
        <w:pStyle w:val="Ttulo2"/>
        <w:keepNext w:val="0"/>
        <w:keepLines w:val="0"/>
        <w:widowControl w:val="0"/>
        <w:numPr>
          <w:ilvl w:val="0"/>
          <w:numId w:val="4"/>
        </w:numPr>
        <w:tabs>
          <w:tab w:val="left" w:pos="2102"/>
        </w:tabs>
        <w:autoSpaceDE w:val="0"/>
        <w:autoSpaceDN w:val="0"/>
        <w:spacing w:before="0" w:line="360" w:lineRule="auto"/>
        <w:jc w:val="both"/>
        <w:rPr>
          <w:rFonts w:ascii="Arial" w:hAnsi="Arial" w:cs="Arial"/>
          <w:i/>
          <w:color w:val="auto"/>
          <w:sz w:val="24"/>
          <w:szCs w:val="24"/>
        </w:rPr>
      </w:pPr>
      <w:r w:rsidRPr="00F11882">
        <w:rPr>
          <w:rFonts w:ascii="Arial" w:hAnsi="Arial" w:cs="Arial"/>
          <w:color w:val="auto"/>
          <w:sz w:val="24"/>
          <w:szCs w:val="24"/>
        </w:rPr>
        <w:t>Answer statements with simple vocabulary or using Yes/No</w:t>
      </w:r>
      <w:r w:rsidRPr="00F11882">
        <w:rPr>
          <w:rFonts w:ascii="Arial" w:hAnsi="Arial" w:cs="Arial"/>
          <w:color w:val="auto"/>
          <w:spacing w:val="-86"/>
          <w:sz w:val="24"/>
          <w:szCs w:val="24"/>
        </w:rPr>
        <w:t xml:space="preserve"> </w:t>
      </w:r>
      <w:r w:rsidRPr="00F11882">
        <w:rPr>
          <w:rFonts w:ascii="Arial" w:hAnsi="Arial" w:cs="Arial"/>
          <w:color w:val="auto"/>
          <w:sz w:val="24"/>
          <w:szCs w:val="24"/>
        </w:rPr>
        <w:t xml:space="preserve">answers. </w:t>
      </w:r>
      <w:r w:rsidRPr="00F11882">
        <w:rPr>
          <w:rFonts w:ascii="Arial" w:hAnsi="Arial" w:cs="Arial"/>
          <w:i/>
          <w:color w:val="auto"/>
          <w:sz w:val="24"/>
          <w:szCs w:val="24"/>
        </w:rPr>
        <w:t>(responder enunciados con vocabulario sencillo o</w:t>
      </w:r>
      <w:r w:rsidRPr="00F11882">
        <w:rPr>
          <w:rFonts w:ascii="Arial" w:hAnsi="Arial" w:cs="Arial"/>
          <w:i/>
          <w:color w:val="auto"/>
          <w:spacing w:val="-87"/>
          <w:sz w:val="24"/>
          <w:szCs w:val="24"/>
        </w:rPr>
        <w:t xml:space="preserve"> </w:t>
      </w:r>
      <w:r w:rsidRPr="00F11882">
        <w:rPr>
          <w:rFonts w:ascii="Arial" w:hAnsi="Arial" w:cs="Arial"/>
          <w:i/>
          <w:color w:val="auto"/>
          <w:sz w:val="24"/>
          <w:szCs w:val="24"/>
        </w:rPr>
        <w:t>usando</w:t>
      </w:r>
      <w:r w:rsidRPr="00F11882">
        <w:rPr>
          <w:rFonts w:ascii="Arial" w:hAnsi="Arial" w:cs="Arial"/>
          <w:i/>
          <w:color w:val="auto"/>
          <w:spacing w:val="-2"/>
          <w:sz w:val="24"/>
          <w:szCs w:val="24"/>
        </w:rPr>
        <w:t xml:space="preserve"> </w:t>
      </w:r>
      <w:r w:rsidRPr="00F11882">
        <w:rPr>
          <w:rFonts w:ascii="Arial" w:hAnsi="Arial" w:cs="Arial"/>
          <w:i/>
          <w:color w:val="auto"/>
          <w:sz w:val="24"/>
          <w:szCs w:val="24"/>
        </w:rPr>
        <w:t>Si/No)</w:t>
      </w:r>
      <w:r w:rsidR="006530FD" w:rsidRPr="00F11882">
        <w:rPr>
          <w:rFonts w:ascii="Arial" w:hAnsi="Arial" w:cs="Arial"/>
          <w:i/>
          <w:color w:val="auto"/>
          <w:sz w:val="24"/>
          <w:szCs w:val="24"/>
        </w:rPr>
        <w:t>.</w:t>
      </w:r>
    </w:p>
    <w:p w:rsidR="003808AB" w:rsidRPr="003808AB" w:rsidRDefault="003808AB" w:rsidP="00D65F53">
      <w:pPr>
        <w:spacing w:line="360" w:lineRule="auto"/>
      </w:pPr>
    </w:p>
    <w:p w:rsidR="00F11882" w:rsidRPr="00F11882" w:rsidRDefault="00D65F53" w:rsidP="00D65F53">
      <w:pPr>
        <w:spacing w:after="0" w:line="360" w:lineRule="auto"/>
        <w:rPr>
          <w:rFonts w:ascii="Arial" w:hAnsi="Arial" w:cs="Arial"/>
          <w:b/>
          <w:sz w:val="24"/>
          <w:szCs w:val="24"/>
          <w:u w:val="single"/>
        </w:rPr>
      </w:pPr>
      <w:r>
        <w:rPr>
          <w:noProof/>
          <w:lang w:val="es-ES" w:eastAsia="es-ES"/>
        </w:rPr>
        <w:drawing>
          <wp:anchor distT="0" distB="0" distL="114300" distR="114300" simplePos="0" relativeHeight="251745280" behindDoc="1" locked="0" layoutInCell="1" allowOverlap="1" wp14:anchorId="2B936ED0" wp14:editId="520EEAD7">
            <wp:simplePos x="0" y="0"/>
            <wp:positionH relativeFrom="column">
              <wp:posOffset>2406649</wp:posOffset>
            </wp:positionH>
            <wp:positionV relativeFrom="paragraph">
              <wp:posOffset>178435</wp:posOffset>
            </wp:positionV>
            <wp:extent cx="4180471" cy="2857500"/>
            <wp:effectExtent l="0" t="0" r="0" b="0"/>
            <wp:wrapNone/>
            <wp:docPr id="10" name="Imagen 10" descr="Parts Of The House - House Vocabulary In English With Pictur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s Of The House - House Vocabulary In English With Pictures For Ki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0789" cy="2864552"/>
                    </a:xfrm>
                    <a:prstGeom prst="rect">
                      <a:avLst/>
                    </a:prstGeom>
                    <a:noFill/>
                    <a:ln>
                      <a:noFill/>
                    </a:ln>
                  </pic:spPr>
                </pic:pic>
              </a:graphicData>
            </a:graphic>
            <wp14:sizeRelH relativeFrom="page">
              <wp14:pctWidth>0</wp14:pctWidth>
            </wp14:sizeRelH>
            <wp14:sizeRelV relativeFrom="page">
              <wp14:pctHeight>0</wp14:pctHeight>
            </wp14:sizeRelV>
          </wp:anchor>
        </w:drawing>
      </w:r>
      <w:r w:rsidR="00F11882" w:rsidRPr="00F11882">
        <w:rPr>
          <w:rFonts w:ascii="Arial" w:hAnsi="Arial" w:cs="Arial"/>
          <w:b/>
          <w:sz w:val="24"/>
          <w:szCs w:val="24"/>
          <w:u w:val="single"/>
        </w:rPr>
        <w:t>Indicadores de logros:</w:t>
      </w:r>
    </w:p>
    <w:p w:rsidR="00F11882" w:rsidRPr="00F11882" w:rsidRDefault="00F11882" w:rsidP="0024213F">
      <w:pPr>
        <w:pStyle w:val="Prrafodelista"/>
        <w:numPr>
          <w:ilvl w:val="0"/>
          <w:numId w:val="3"/>
        </w:numPr>
        <w:spacing w:line="360" w:lineRule="auto"/>
        <w:rPr>
          <w:rFonts w:ascii="Arial" w:hAnsi="Arial" w:cs="Arial"/>
          <w:sz w:val="24"/>
          <w:szCs w:val="24"/>
        </w:rPr>
      </w:pPr>
      <w:r w:rsidRPr="00F11882">
        <w:rPr>
          <w:rFonts w:ascii="Arial" w:hAnsi="Arial" w:cs="Arial"/>
          <w:sz w:val="24"/>
          <w:szCs w:val="24"/>
        </w:rPr>
        <w:t xml:space="preserve">Locates the rooms and furniture the house. </w:t>
      </w:r>
    </w:p>
    <w:p w:rsidR="00F11882" w:rsidRPr="00F11882" w:rsidRDefault="00F11882" w:rsidP="0024213F">
      <w:pPr>
        <w:pStyle w:val="Prrafodelista"/>
        <w:numPr>
          <w:ilvl w:val="0"/>
          <w:numId w:val="3"/>
        </w:numPr>
        <w:spacing w:line="360" w:lineRule="auto"/>
        <w:rPr>
          <w:rFonts w:ascii="Arial" w:hAnsi="Arial" w:cs="Arial"/>
          <w:sz w:val="24"/>
          <w:szCs w:val="24"/>
        </w:rPr>
      </w:pPr>
      <w:r w:rsidRPr="00F11882">
        <w:rPr>
          <w:rFonts w:ascii="Arial" w:hAnsi="Arial" w:cs="Arial"/>
          <w:sz w:val="24"/>
          <w:szCs w:val="24"/>
        </w:rPr>
        <w:t>Classifies the furniture according to the part of the house.</w:t>
      </w:r>
    </w:p>
    <w:p w:rsidR="007C74C7" w:rsidRDefault="007C74C7"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F11882" w:rsidRDefault="00F11882" w:rsidP="007C74C7">
      <w:pPr>
        <w:pStyle w:val="Textodecuerpo"/>
        <w:rPr>
          <w:sz w:val="20"/>
        </w:rPr>
      </w:pPr>
    </w:p>
    <w:p w:rsidR="00225C6F" w:rsidRDefault="00225C6F" w:rsidP="007C74C7">
      <w:pPr>
        <w:pStyle w:val="Textodecuerpo"/>
        <w:rPr>
          <w:sz w:val="20"/>
        </w:rPr>
      </w:pPr>
    </w:p>
    <w:p w:rsidR="00225C6F" w:rsidRDefault="00225C6F" w:rsidP="007C74C7">
      <w:pPr>
        <w:pStyle w:val="Textodecuerpo"/>
        <w:rPr>
          <w:sz w:val="20"/>
        </w:rPr>
      </w:pPr>
    </w:p>
    <w:p w:rsidR="00225C6F" w:rsidRDefault="00225C6F" w:rsidP="007C74C7">
      <w:pPr>
        <w:pStyle w:val="Textodecuerpo"/>
        <w:rPr>
          <w:sz w:val="20"/>
        </w:rPr>
      </w:pPr>
    </w:p>
    <w:p w:rsidR="00225C6F" w:rsidRDefault="00225C6F" w:rsidP="007C74C7">
      <w:pPr>
        <w:pStyle w:val="Textodecuerpo"/>
        <w:rPr>
          <w:sz w:val="20"/>
        </w:rPr>
      </w:pPr>
    </w:p>
    <w:p w:rsidR="00F11882" w:rsidRDefault="00F11882" w:rsidP="007C74C7">
      <w:pPr>
        <w:pStyle w:val="Textodecuerpo"/>
        <w:rPr>
          <w:sz w:val="20"/>
        </w:rPr>
      </w:pPr>
    </w:p>
    <w:p w:rsidR="003808AB" w:rsidRDefault="003808AB" w:rsidP="003808AB">
      <w:pPr>
        <w:pStyle w:val="Ttulo2"/>
        <w:spacing w:before="0" w:line="362" w:lineRule="auto"/>
        <w:rPr>
          <w:rFonts w:ascii="Arial" w:hAnsi="Arial" w:cs="Arial"/>
          <w:b/>
          <w:color w:val="auto"/>
          <w:spacing w:val="-86"/>
          <w:sz w:val="24"/>
          <w:szCs w:val="24"/>
        </w:rPr>
      </w:pPr>
      <w:r w:rsidRPr="00BA3AFD">
        <w:rPr>
          <w:rFonts w:ascii="Arial" w:hAnsi="Arial" w:cs="Arial"/>
          <w:b/>
          <w:color w:val="auto"/>
          <w:sz w:val="24"/>
          <w:szCs w:val="24"/>
        </w:rPr>
        <w:t>Topic</w:t>
      </w:r>
      <w:r w:rsidRPr="00BA3AFD">
        <w:rPr>
          <w:rFonts w:ascii="Arial" w:hAnsi="Arial" w:cs="Arial"/>
          <w:b/>
          <w:color w:val="auto"/>
          <w:spacing w:val="-3"/>
          <w:sz w:val="24"/>
          <w:szCs w:val="24"/>
        </w:rPr>
        <w:t xml:space="preserve"> </w:t>
      </w:r>
      <w:r w:rsidRPr="00BA3AFD">
        <w:rPr>
          <w:rFonts w:ascii="Arial" w:hAnsi="Arial" w:cs="Arial"/>
          <w:b/>
          <w:color w:val="auto"/>
          <w:sz w:val="24"/>
          <w:szCs w:val="24"/>
        </w:rPr>
        <w:t>#</w:t>
      </w:r>
      <w:r w:rsidRPr="00BA3AFD">
        <w:rPr>
          <w:rFonts w:ascii="Arial" w:hAnsi="Arial" w:cs="Arial"/>
          <w:b/>
          <w:color w:val="auto"/>
          <w:spacing w:val="-4"/>
          <w:sz w:val="24"/>
          <w:szCs w:val="24"/>
        </w:rPr>
        <w:t xml:space="preserve"> </w:t>
      </w:r>
      <w:r w:rsidRPr="00BA3AFD">
        <w:rPr>
          <w:rFonts w:ascii="Arial" w:hAnsi="Arial" w:cs="Arial"/>
          <w:b/>
          <w:color w:val="auto"/>
          <w:sz w:val="24"/>
          <w:szCs w:val="24"/>
        </w:rPr>
        <w:t>3:</w:t>
      </w:r>
      <w:r w:rsidRPr="00BA3AFD">
        <w:rPr>
          <w:rFonts w:ascii="Arial" w:hAnsi="Arial" w:cs="Arial"/>
          <w:b/>
          <w:color w:val="auto"/>
          <w:spacing w:val="-3"/>
          <w:sz w:val="24"/>
          <w:szCs w:val="24"/>
        </w:rPr>
        <w:t xml:space="preserve"> </w:t>
      </w:r>
      <w:r w:rsidRPr="00BA3AFD">
        <w:rPr>
          <w:rFonts w:ascii="Arial" w:hAnsi="Arial" w:cs="Arial"/>
          <w:b/>
          <w:color w:val="auto"/>
          <w:sz w:val="24"/>
          <w:szCs w:val="24"/>
        </w:rPr>
        <w:t>Parts</w:t>
      </w:r>
      <w:r w:rsidRPr="00BA3AFD">
        <w:rPr>
          <w:rFonts w:ascii="Arial" w:hAnsi="Arial" w:cs="Arial"/>
          <w:b/>
          <w:color w:val="auto"/>
          <w:spacing w:val="-1"/>
          <w:sz w:val="24"/>
          <w:szCs w:val="24"/>
        </w:rPr>
        <w:t xml:space="preserve"> </w:t>
      </w:r>
      <w:r w:rsidRPr="00BA3AFD">
        <w:rPr>
          <w:rFonts w:ascii="Arial" w:hAnsi="Arial" w:cs="Arial"/>
          <w:b/>
          <w:color w:val="auto"/>
          <w:sz w:val="24"/>
          <w:szCs w:val="24"/>
        </w:rPr>
        <w:t>of</w:t>
      </w:r>
      <w:r w:rsidRPr="00BA3AFD">
        <w:rPr>
          <w:rFonts w:ascii="Arial" w:hAnsi="Arial" w:cs="Arial"/>
          <w:b/>
          <w:color w:val="auto"/>
          <w:spacing w:val="-4"/>
          <w:sz w:val="24"/>
          <w:szCs w:val="24"/>
        </w:rPr>
        <w:t xml:space="preserve"> </w:t>
      </w:r>
      <w:r w:rsidRPr="00BA3AFD">
        <w:rPr>
          <w:rFonts w:ascii="Arial" w:hAnsi="Arial" w:cs="Arial"/>
          <w:b/>
          <w:color w:val="auto"/>
          <w:sz w:val="24"/>
          <w:szCs w:val="24"/>
        </w:rPr>
        <w:t>the</w:t>
      </w:r>
      <w:r w:rsidRPr="00BA3AFD">
        <w:rPr>
          <w:rFonts w:ascii="Arial" w:hAnsi="Arial" w:cs="Arial"/>
          <w:b/>
          <w:color w:val="auto"/>
          <w:spacing w:val="-4"/>
          <w:sz w:val="24"/>
          <w:szCs w:val="24"/>
        </w:rPr>
        <w:t xml:space="preserve"> </w:t>
      </w:r>
      <w:r w:rsidRPr="00BA3AFD">
        <w:rPr>
          <w:rFonts w:ascii="Arial" w:hAnsi="Arial" w:cs="Arial"/>
          <w:b/>
          <w:color w:val="auto"/>
          <w:sz w:val="24"/>
          <w:szCs w:val="24"/>
        </w:rPr>
        <w:t>House</w:t>
      </w:r>
      <w:r w:rsidRPr="00813BCE">
        <w:rPr>
          <w:rFonts w:ascii="Arial" w:hAnsi="Arial" w:cs="Arial"/>
          <w:b/>
          <w:color w:val="auto"/>
          <w:spacing w:val="-86"/>
          <w:sz w:val="24"/>
          <w:szCs w:val="24"/>
        </w:rPr>
        <w:t xml:space="preserve">             </w:t>
      </w:r>
    </w:p>
    <w:p w:rsidR="00F11882" w:rsidRDefault="00F11882" w:rsidP="007C74C7">
      <w:pPr>
        <w:pStyle w:val="Textodecuerpo"/>
        <w:rPr>
          <w:sz w:val="20"/>
        </w:rPr>
      </w:pPr>
    </w:p>
    <w:p w:rsidR="00F11882" w:rsidRPr="00D65F53" w:rsidRDefault="00F11882" w:rsidP="00011E57">
      <w:pPr>
        <w:rPr>
          <w:rFonts w:ascii="Arial" w:hAnsi="Arial" w:cs="Arial"/>
          <w:sz w:val="24"/>
          <w:szCs w:val="24"/>
        </w:rPr>
      </w:pPr>
      <w:r w:rsidRPr="00D65F53">
        <w:rPr>
          <w:rFonts w:ascii="Arial" w:hAnsi="Arial" w:cs="Arial"/>
          <w:sz w:val="24"/>
          <w:szCs w:val="24"/>
        </w:rPr>
        <w:t>WARM UP (Actividad de Inicio)</w:t>
      </w:r>
    </w:p>
    <w:p w:rsidR="00F11882" w:rsidRPr="00D65F53" w:rsidRDefault="00F11882" w:rsidP="00011E57">
      <w:pPr>
        <w:rPr>
          <w:rFonts w:ascii="Arial" w:hAnsi="Arial" w:cs="Arial"/>
          <w:sz w:val="24"/>
          <w:szCs w:val="24"/>
        </w:rPr>
      </w:pPr>
      <w:r w:rsidRPr="00D65F53">
        <w:rPr>
          <w:rFonts w:ascii="Arial" w:hAnsi="Arial" w:cs="Arial"/>
          <w:sz w:val="24"/>
          <w:szCs w:val="24"/>
        </w:rPr>
        <w:t>APRENDIZAJE (ACTIVIDADES) (EVIDENCIAS ENTREGABLES O ACTUACIONES DIRECTAS DEL PARTICIPANTE)</w:t>
      </w:r>
    </w:p>
    <w:p w:rsidR="00F11882" w:rsidRPr="00D65F53" w:rsidRDefault="00F11882" w:rsidP="00011E57">
      <w:pPr>
        <w:rPr>
          <w:rFonts w:ascii="Arial" w:hAnsi="Arial" w:cs="Arial"/>
          <w:sz w:val="24"/>
          <w:szCs w:val="24"/>
        </w:rPr>
      </w:pPr>
      <w:r w:rsidRPr="00D65F53">
        <w:rPr>
          <w:rFonts w:ascii="Arial" w:hAnsi="Arial" w:cs="Arial"/>
          <w:sz w:val="24"/>
          <w:szCs w:val="24"/>
        </w:rPr>
        <w:lastRenderedPageBreak/>
        <w:t>1  – ACTIVIDADES DE INICIO O EXPLORACIÓN</w:t>
      </w:r>
    </w:p>
    <w:p w:rsidR="00F11882" w:rsidRPr="0022610F" w:rsidRDefault="00F11882" w:rsidP="00F11882">
      <w:pPr>
        <w:rPr>
          <w:rFonts w:ascii="Arial" w:hAnsi="Arial" w:cs="Arial"/>
        </w:rPr>
      </w:pPr>
      <w:r w:rsidRPr="0022610F">
        <w:rPr>
          <w:rFonts w:ascii="Arial" w:hAnsi="Arial" w:cs="Arial"/>
          <w:sz w:val="24"/>
          <w:szCs w:val="24"/>
        </w:rPr>
        <w:t xml:space="preserve">Copy in your botebook the vocabulary and translate to spanish. </w:t>
      </w:r>
      <w:r w:rsidRPr="0022610F">
        <w:rPr>
          <w:rFonts w:ascii="Arial" w:hAnsi="Arial" w:cs="Arial"/>
        </w:rPr>
        <w:t>( Copiar en el cuaderno el vocabulario luego traducir a español)</w:t>
      </w:r>
    </w:p>
    <w:p w:rsidR="00F11882" w:rsidRDefault="00F11882" w:rsidP="007C74C7">
      <w:pPr>
        <w:pStyle w:val="Textodecuerpo"/>
        <w:rPr>
          <w:sz w:val="20"/>
        </w:rPr>
      </w:pPr>
    </w:p>
    <w:p w:rsidR="007C74C7" w:rsidRDefault="007C74C7" w:rsidP="00317472">
      <w:pPr>
        <w:spacing w:before="89"/>
        <w:ind w:right="824"/>
        <w:jc w:val="center"/>
        <w:rPr>
          <w:rFonts w:ascii="Arial"/>
          <w:b/>
          <w:color w:val="00AF50"/>
          <w:sz w:val="32"/>
        </w:rPr>
      </w:pPr>
      <w:r>
        <w:rPr>
          <w:rFonts w:ascii="Arial"/>
          <w:b/>
          <w:color w:val="00AF50"/>
          <w:sz w:val="32"/>
        </w:rPr>
        <w:t>PARTS</w:t>
      </w:r>
      <w:r>
        <w:rPr>
          <w:rFonts w:ascii="Arial"/>
          <w:b/>
          <w:color w:val="00AF50"/>
          <w:spacing w:val="-2"/>
          <w:sz w:val="32"/>
        </w:rPr>
        <w:t xml:space="preserve"> </w:t>
      </w:r>
      <w:r>
        <w:rPr>
          <w:rFonts w:ascii="Arial"/>
          <w:b/>
          <w:color w:val="00AF50"/>
          <w:sz w:val="32"/>
        </w:rPr>
        <w:t>OF</w:t>
      </w:r>
      <w:r>
        <w:rPr>
          <w:rFonts w:ascii="Arial"/>
          <w:b/>
          <w:color w:val="00AF50"/>
          <w:spacing w:val="-2"/>
          <w:sz w:val="32"/>
        </w:rPr>
        <w:t xml:space="preserve"> </w:t>
      </w:r>
      <w:r>
        <w:rPr>
          <w:rFonts w:ascii="Arial"/>
          <w:b/>
          <w:color w:val="00AF50"/>
          <w:sz w:val="32"/>
        </w:rPr>
        <w:t>THE</w:t>
      </w:r>
      <w:r>
        <w:rPr>
          <w:rFonts w:ascii="Arial"/>
          <w:b/>
          <w:color w:val="00AF50"/>
          <w:spacing w:val="-2"/>
          <w:sz w:val="32"/>
        </w:rPr>
        <w:t xml:space="preserve"> </w:t>
      </w:r>
      <w:r>
        <w:rPr>
          <w:rFonts w:ascii="Arial"/>
          <w:b/>
          <w:color w:val="00AF50"/>
          <w:sz w:val="32"/>
        </w:rPr>
        <w:t>HOUSE</w:t>
      </w:r>
    </w:p>
    <w:p w:rsidR="00317472" w:rsidRDefault="00F53C57" w:rsidP="00317472">
      <w:pPr>
        <w:spacing w:before="89"/>
        <w:ind w:right="824"/>
        <w:jc w:val="center"/>
        <w:rPr>
          <w:rFonts w:ascii="Arial"/>
          <w:b/>
          <w:sz w:val="32"/>
        </w:rPr>
      </w:pPr>
      <w:r>
        <w:rPr>
          <w:noProof/>
          <w:lang w:val="es-ES" w:eastAsia="es-ES"/>
        </w:rPr>
        <w:drawing>
          <wp:inline distT="0" distB="0" distL="0" distR="0">
            <wp:extent cx="4808850" cy="2416810"/>
            <wp:effectExtent l="0" t="0" r="0" b="2540"/>
            <wp:docPr id="62" name="Imagen 62" descr="Parts of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s of the hou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274" cy="2422049"/>
                    </a:xfrm>
                    <a:prstGeom prst="rect">
                      <a:avLst/>
                    </a:prstGeom>
                    <a:noFill/>
                    <a:ln>
                      <a:noFill/>
                    </a:ln>
                  </pic:spPr>
                </pic:pic>
              </a:graphicData>
            </a:graphic>
          </wp:inline>
        </w:drawing>
      </w:r>
    </w:p>
    <w:p w:rsidR="007C74C7" w:rsidRPr="00B553E0" w:rsidRDefault="007C74C7" w:rsidP="007C74C7">
      <w:pPr>
        <w:pStyle w:val="Textodecuerpo"/>
        <w:rPr>
          <w:rFonts w:ascii="Arial"/>
          <w:b/>
        </w:rPr>
      </w:pPr>
    </w:p>
    <w:p w:rsidR="007C74C7" w:rsidRPr="00B553E0" w:rsidRDefault="0066082F" w:rsidP="007C74C7">
      <w:pPr>
        <w:pStyle w:val="Textodecuerpo"/>
        <w:rPr>
          <w:rFonts w:ascii="Arial"/>
          <w:b/>
        </w:rPr>
      </w:pPr>
      <w:r w:rsidRPr="00B553E0">
        <w:rPr>
          <w:rFonts w:ascii="Arial"/>
          <w:b/>
        </w:rPr>
        <w:t>VOCABULARY</w:t>
      </w:r>
      <w:r w:rsidRPr="00B553E0">
        <w:rPr>
          <w:rFonts w:ascii="Arial"/>
          <w:b/>
        </w:rPr>
        <w:tab/>
      </w:r>
      <w:r w:rsidRPr="00B553E0">
        <w:rPr>
          <w:rFonts w:ascii="Arial"/>
          <w:b/>
        </w:rPr>
        <w:tab/>
      </w:r>
      <w:r w:rsidRPr="00B553E0">
        <w:rPr>
          <w:rFonts w:ascii="Arial"/>
          <w:b/>
        </w:rPr>
        <w:tab/>
        <w:t>PRONUNCIATION</w:t>
      </w:r>
      <w:r w:rsidRPr="00B553E0">
        <w:rPr>
          <w:rFonts w:ascii="Arial"/>
          <w:b/>
        </w:rPr>
        <w:tab/>
      </w:r>
      <w:r w:rsidRPr="00B553E0">
        <w:rPr>
          <w:rFonts w:ascii="Arial"/>
          <w:b/>
        </w:rPr>
        <w:tab/>
      </w:r>
      <w:r w:rsidRPr="00B553E0">
        <w:rPr>
          <w:rFonts w:ascii="Arial"/>
          <w:b/>
        </w:rPr>
        <w:tab/>
        <w:t>SPANISH</w:t>
      </w:r>
    </w:p>
    <w:p w:rsidR="0066082F" w:rsidRPr="00B553E0" w:rsidRDefault="0066082F" w:rsidP="007C74C7">
      <w:pPr>
        <w:pStyle w:val="Textodecuerpo"/>
        <w:rPr>
          <w:rFonts w:ascii="Arial"/>
        </w:rPr>
      </w:pPr>
      <w:r w:rsidRPr="00B553E0">
        <w:rPr>
          <w:rFonts w:ascii="Arial"/>
        </w:rPr>
        <w:t>Bedroom</w:t>
      </w:r>
      <w:r w:rsidRPr="00B553E0">
        <w:rPr>
          <w:rFonts w:ascii="Arial"/>
        </w:rPr>
        <w:tab/>
      </w:r>
      <w:r w:rsidR="00B553E0">
        <w:rPr>
          <w:rFonts w:ascii="Arial"/>
        </w:rPr>
        <w:tab/>
      </w:r>
      <w:r w:rsidRPr="00B553E0">
        <w:rPr>
          <w:rFonts w:ascii="Arial"/>
        </w:rPr>
        <w:tab/>
      </w:r>
      <w:r w:rsidRPr="00B553E0">
        <w:rPr>
          <w:rFonts w:ascii="Arial"/>
        </w:rPr>
        <w:tab/>
        <w:t>b</w:t>
      </w:r>
      <w:r w:rsidRPr="00B553E0">
        <w:rPr>
          <w:rFonts w:ascii="Arial"/>
        </w:rPr>
        <w:t>è</w:t>
      </w:r>
      <w:r w:rsidRPr="00B553E0">
        <w:rPr>
          <w:rFonts w:ascii="Arial"/>
        </w:rPr>
        <w:t>drum</w:t>
      </w:r>
      <w:r w:rsidR="00B553E0">
        <w:rPr>
          <w:rFonts w:ascii="Arial"/>
        </w:rPr>
        <w:tab/>
      </w:r>
      <w:r w:rsidR="00B553E0">
        <w:rPr>
          <w:rFonts w:ascii="Arial"/>
        </w:rPr>
        <w:tab/>
      </w:r>
      <w:r w:rsidR="00B553E0">
        <w:rPr>
          <w:rFonts w:ascii="Arial"/>
        </w:rPr>
        <w:tab/>
      </w:r>
      <w:r w:rsidR="00B553E0">
        <w:rPr>
          <w:rFonts w:ascii="Arial"/>
        </w:rPr>
        <w:tab/>
      </w:r>
      <w:r w:rsidRPr="00B553E0">
        <w:rPr>
          <w:rFonts w:ascii="Arial"/>
        </w:rPr>
        <w:t>habitaci</w:t>
      </w:r>
      <w:r w:rsidRPr="00B553E0">
        <w:rPr>
          <w:rFonts w:ascii="Arial"/>
        </w:rPr>
        <w:t>ò</w:t>
      </w:r>
      <w:r w:rsidRPr="00B553E0">
        <w:rPr>
          <w:rFonts w:ascii="Arial"/>
        </w:rPr>
        <w:t>n</w:t>
      </w:r>
    </w:p>
    <w:p w:rsidR="0066082F" w:rsidRPr="00B553E0" w:rsidRDefault="0066082F" w:rsidP="007C74C7">
      <w:pPr>
        <w:pStyle w:val="Textodecuerpo"/>
        <w:rPr>
          <w:rFonts w:ascii="Arial"/>
        </w:rPr>
      </w:pPr>
      <w:r w:rsidRPr="00B553E0">
        <w:rPr>
          <w:rFonts w:ascii="Arial"/>
        </w:rPr>
        <w:t>Kitchen</w:t>
      </w:r>
      <w:r w:rsidRPr="00B553E0">
        <w:rPr>
          <w:rFonts w:ascii="Arial"/>
        </w:rPr>
        <w:tab/>
      </w:r>
      <w:r w:rsidR="00B553E0">
        <w:rPr>
          <w:rFonts w:ascii="Arial"/>
        </w:rPr>
        <w:tab/>
      </w:r>
      <w:r w:rsidR="00B553E0">
        <w:rPr>
          <w:rFonts w:ascii="Arial"/>
        </w:rPr>
        <w:tab/>
      </w:r>
      <w:r w:rsidR="00B553E0">
        <w:rPr>
          <w:rFonts w:ascii="Arial"/>
        </w:rPr>
        <w:tab/>
        <w:t>kitchen</w:t>
      </w:r>
      <w:r w:rsidR="00B553E0">
        <w:rPr>
          <w:rFonts w:ascii="Arial"/>
        </w:rPr>
        <w:tab/>
      </w:r>
      <w:r w:rsidR="00B553E0">
        <w:rPr>
          <w:rFonts w:ascii="Arial"/>
        </w:rPr>
        <w:tab/>
      </w:r>
      <w:r w:rsidR="00B553E0">
        <w:rPr>
          <w:rFonts w:ascii="Arial"/>
        </w:rPr>
        <w:tab/>
      </w:r>
      <w:r w:rsidR="00B553E0">
        <w:rPr>
          <w:rFonts w:ascii="Arial"/>
        </w:rPr>
        <w:tab/>
      </w:r>
      <w:r w:rsidRPr="00B553E0">
        <w:rPr>
          <w:rFonts w:ascii="Arial"/>
        </w:rPr>
        <w:t>cocina</w:t>
      </w:r>
    </w:p>
    <w:p w:rsidR="0066082F" w:rsidRPr="00B553E0" w:rsidRDefault="0066082F" w:rsidP="007C74C7">
      <w:pPr>
        <w:pStyle w:val="Textodecuerpo"/>
        <w:rPr>
          <w:rFonts w:ascii="Arial"/>
        </w:rPr>
      </w:pPr>
      <w:r w:rsidRPr="00B553E0">
        <w:rPr>
          <w:rFonts w:ascii="Arial"/>
        </w:rPr>
        <w:t>Bathroom</w:t>
      </w:r>
      <w:r w:rsidR="00B553E0">
        <w:rPr>
          <w:rFonts w:ascii="Arial"/>
        </w:rPr>
        <w:tab/>
      </w:r>
      <w:r w:rsidRPr="00B553E0">
        <w:rPr>
          <w:rFonts w:ascii="Arial"/>
        </w:rPr>
        <w:tab/>
      </w:r>
      <w:r w:rsidRPr="00B553E0">
        <w:rPr>
          <w:rFonts w:ascii="Arial"/>
        </w:rPr>
        <w:tab/>
      </w:r>
      <w:r w:rsidRPr="00B553E0">
        <w:rPr>
          <w:rFonts w:ascii="Arial"/>
        </w:rPr>
        <w:tab/>
        <w:t>b</w:t>
      </w:r>
      <w:r w:rsidRPr="00B553E0">
        <w:rPr>
          <w:rFonts w:ascii="Arial"/>
        </w:rPr>
        <w:t>à</w:t>
      </w:r>
      <w:r w:rsidR="00B553E0">
        <w:rPr>
          <w:rFonts w:ascii="Arial"/>
        </w:rPr>
        <w:t>zrum</w:t>
      </w:r>
      <w:r w:rsidR="00B553E0">
        <w:rPr>
          <w:rFonts w:ascii="Arial"/>
        </w:rPr>
        <w:tab/>
      </w:r>
      <w:r w:rsidR="00B553E0">
        <w:rPr>
          <w:rFonts w:ascii="Arial"/>
        </w:rPr>
        <w:tab/>
      </w:r>
      <w:r w:rsidR="00B553E0">
        <w:rPr>
          <w:rFonts w:ascii="Arial"/>
        </w:rPr>
        <w:tab/>
      </w:r>
      <w:r w:rsidR="00B553E0">
        <w:rPr>
          <w:rFonts w:ascii="Arial"/>
        </w:rPr>
        <w:tab/>
      </w:r>
      <w:r w:rsidRPr="00B553E0">
        <w:rPr>
          <w:rFonts w:ascii="Arial"/>
        </w:rPr>
        <w:t>ba</w:t>
      </w:r>
      <w:r w:rsidRPr="00B553E0">
        <w:rPr>
          <w:rFonts w:ascii="Arial"/>
        </w:rPr>
        <w:t>ñ</w:t>
      </w:r>
      <w:r w:rsidRPr="00B553E0">
        <w:rPr>
          <w:rFonts w:ascii="Arial"/>
        </w:rPr>
        <w:t>o</w:t>
      </w:r>
    </w:p>
    <w:p w:rsidR="0066082F" w:rsidRPr="00B553E0" w:rsidRDefault="0066082F" w:rsidP="007C74C7">
      <w:pPr>
        <w:pStyle w:val="Textodecuerpo"/>
        <w:rPr>
          <w:rFonts w:ascii="Arial"/>
        </w:rPr>
      </w:pPr>
      <w:r w:rsidRPr="00B553E0">
        <w:rPr>
          <w:rFonts w:ascii="Arial"/>
        </w:rPr>
        <w:t>Living room</w:t>
      </w:r>
      <w:r w:rsidR="00B553E0">
        <w:rPr>
          <w:rFonts w:ascii="Arial"/>
        </w:rPr>
        <w:tab/>
      </w:r>
      <w:r w:rsidRPr="00B553E0">
        <w:rPr>
          <w:rFonts w:ascii="Arial"/>
        </w:rPr>
        <w:tab/>
      </w:r>
      <w:r w:rsidRPr="00B553E0">
        <w:rPr>
          <w:rFonts w:ascii="Arial"/>
        </w:rPr>
        <w:tab/>
      </w:r>
      <w:r w:rsidRPr="00B553E0">
        <w:rPr>
          <w:rFonts w:ascii="Arial"/>
        </w:rPr>
        <w:tab/>
        <w:t>living r</w:t>
      </w:r>
      <w:r w:rsidRPr="00B553E0">
        <w:rPr>
          <w:rFonts w:ascii="Arial"/>
        </w:rPr>
        <w:t>ù</w:t>
      </w:r>
      <w:r w:rsidRPr="00B553E0">
        <w:rPr>
          <w:rFonts w:ascii="Arial"/>
        </w:rPr>
        <w:t>m</w:t>
      </w:r>
      <w:r w:rsidRPr="00B553E0">
        <w:rPr>
          <w:rFonts w:ascii="Arial"/>
        </w:rPr>
        <w:tab/>
      </w:r>
      <w:r w:rsidRPr="00B553E0">
        <w:rPr>
          <w:rFonts w:ascii="Arial"/>
        </w:rPr>
        <w:tab/>
      </w:r>
      <w:r w:rsidRPr="00B553E0">
        <w:rPr>
          <w:rFonts w:ascii="Arial"/>
        </w:rPr>
        <w:tab/>
      </w:r>
      <w:r w:rsidRPr="00B553E0">
        <w:rPr>
          <w:rFonts w:ascii="Arial"/>
        </w:rPr>
        <w:tab/>
        <w:t>sala</w:t>
      </w:r>
    </w:p>
    <w:p w:rsidR="0066082F" w:rsidRPr="00B553E0" w:rsidRDefault="0066082F" w:rsidP="007C74C7">
      <w:pPr>
        <w:pStyle w:val="Textodecuerpo"/>
        <w:rPr>
          <w:rFonts w:ascii="Arial"/>
        </w:rPr>
      </w:pPr>
      <w:r w:rsidRPr="00B553E0">
        <w:rPr>
          <w:rFonts w:ascii="Arial"/>
        </w:rPr>
        <w:t>Dining room</w:t>
      </w:r>
      <w:r w:rsidR="00B553E0">
        <w:rPr>
          <w:rFonts w:ascii="Arial"/>
        </w:rPr>
        <w:tab/>
      </w:r>
      <w:r w:rsidRPr="00B553E0">
        <w:rPr>
          <w:rFonts w:ascii="Arial"/>
        </w:rPr>
        <w:tab/>
      </w:r>
      <w:r w:rsidRPr="00B553E0">
        <w:rPr>
          <w:rFonts w:ascii="Arial"/>
        </w:rPr>
        <w:tab/>
      </w:r>
      <w:r w:rsidRPr="00B553E0">
        <w:rPr>
          <w:rFonts w:ascii="Arial"/>
        </w:rPr>
        <w:tab/>
        <w:t>d</w:t>
      </w:r>
      <w:r w:rsidRPr="00B553E0">
        <w:rPr>
          <w:rFonts w:ascii="Arial"/>
        </w:rPr>
        <w:t>à</w:t>
      </w:r>
      <w:r w:rsidRPr="00B553E0">
        <w:rPr>
          <w:rFonts w:ascii="Arial"/>
        </w:rPr>
        <w:t>ining rum</w:t>
      </w:r>
      <w:r w:rsidRPr="00B553E0">
        <w:rPr>
          <w:rFonts w:ascii="Arial"/>
        </w:rPr>
        <w:tab/>
      </w:r>
      <w:r w:rsidRPr="00B553E0">
        <w:rPr>
          <w:rFonts w:ascii="Arial"/>
        </w:rPr>
        <w:tab/>
      </w:r>
      <w:r w:rsidRPr="00B553E0">
        <w:rPr>
          <w:rFonts w:ascii="Arial"/>
        </w:rPr>
        <w:tab/>
      </w:r>
      <w:r w:rsidRPr="00B553E0">
        <w:rPr>
          <w:rFonts w:ascii="Arial"/>
        </w:rPr>
        <w:tab/>
        <w:t>comedor</w:t>
      </w:r>
    </w:p>
    <w:p w:rsidR="0066082F" w:rsidRPr="00B553E0" w:rsidRDefault="0066082F" w:rsidP="007C74C7">
      <w:pPr>
        <w:pStyle w:val="Textodecuerpo"/>
        <w:rPr>
          <w:rFonts w:ascii="Arial"/>
        </w:rPr>
      </w:pPr>
      <w:r w:rsidRPr="00B553E0">
        <w:rPr>
          <w:rFonts w:ascii="Arial"/>
        </w:rPr>
        <w:t>Garage</w:t>
      </w:r>
      <w:r w:rsidRPr="00B553E0">
        <w:rPr>
          <w:rFonts w:ascii="Arial"/>
        </w:rPr>
        <w:tab/>
      </w:r>
      <w:r w:rsidR="00B553E0">
        <w:rPr>
          <w:rFonts w:ascii="Arial"/>
        </w:rPr>
        <w:tab/>
      </w:r>
      <w:r w:rsidR="00B553E0">
        <w:rPr>
          <w:rFonts w:ascii="Arial"/>
        </w:rPr>
        <w:tab/>
      </w:r>
      <w:r w:rsidR="00B553E0">
        <w:rPr>
          <w:rFonts w:ascii="Arial"/>
        </w:rPr>
        <w:tab/>
        <w:t>garedg</w:t>
      </w:r>
      <w:r w:rsidR="00B553E0">
        <w:rPr>
          <w:rFonts w:ascii="Arial"/>
        </w:rPr>
        <w:tab/>
      </w:r>
      <w:r w:rsidR="00B553E0">
        <w:rPr>
          <w:rFonts w:ascii="Arial"/>
        </w:rPr>
        <w:tab/>
      </w:r>
      <w:r w:rsidR="00B553E0">
        <w:rPr>
          <w:rFonts w:ascii="Arial"/>
        </w:rPr>
        <w:tab/>
      </w:r>
      <w:r w:rsidR="00B553E0">
        <w:rPr>
          <w:rFonts w:ascii="Arial"/>
        </w:rPr>
        <w:tab/>
      </w:r>
      <w:r w:rsidRPr="00B553E0">
        <w:rPr>
          <w:rFonts w:ascii="Arial"/>
        </w:rPr>
        <w:t>garaje</w:t>
      </w:r>
    </w:p>
    <w:p w:rsidR="00803DAE" w:rsidRDefault="00803DAE" w:rsidP="007C74C7">
      <w:pPr>
        <w:pStyle w:val="Textodecuerpo"/>
        <w:rPr>
          <w:rFonts w:ascii="Arial"/>
        </w:rPr>
      </w:pPr>
      <w:r w:rsidRPr="00B553E0">
        <w:rPr>
          <w:rFonts w:ascii="Arial"/>
        </w:rPr>
        <w:t>Hallway</w:t>
      </w:r>
      <w:r w:rsidRPr="00B553E0">
        <w:rPr>
          <w:rFonts w:ascii="Arial"/>
        </w:rPr>
        <w:tab/>
      </w:r>
      <w:r w:rsidRPr="00B553E0">
        <w:rPr>
          <w:rFonts w:ascii="Arial"/>
        </w:rPr>
        <w:tab/>
      </w:r>
      <w:r w:rsidRPr="00B553E0">
        <w:rPr>
          <w:rFonts w:ascii="Arial"/>
        </w:rPr>
        <w:tab/>
      </w:r>
      <w:r w:rsidRPr="00B553E0">
        <w:rPr>
          <w:rFonts w:ascii="Arial"/>
        </w:rPr>
        <w:tab/>
      </w:r>
      <w:r w:rsidR="008279F0" w:rsidRPr="00B553E0">
        <w:rPr>
          <w:rFonts w:ascii="Arial"/>
        </w:rPr>
        <w:t>holwei</w:t>
      </w:r>
      <w:r w:rsidR="008279F0" w:rsidRPr="00B553E0">
        <w:rPr>
          <w:rFonts w:ascii="Arial"/>
        </w:rPr>
        <w:tab/>
      </w:r>
      <w:r w:rsidR="008279F0" w:rsidRPr="00B553E0">
        <w:rPr>
          <w:rFonts w:ascii="Arial"/>
        </w:rPr>
        <w:tab/>
      </w:r>
      <w:r w:rsidR="008279F0" w:rsidRPr="00B553E0">
        <w:rPr>
          <w:rFonts w:ascii="Arial"/>
        </w:rPr>
        <w:tab/>
      </w:r>
      <w:r w:rsidR="008279F0" w:rsidRPr="00B553E0">
        <w:rPr>
          <w:rFonts w:ascii="Arial"/>
        </w:rPr>
        <w:tab/>
      </w:r>
      <w:r w:rsidR="008279F0" w:rsidRPr="00B553E0">
        <w:rPr>
          <w:rFonts w:ascii="Arial"/>
        </w:rPr>
        <w:tab/>
        <w:t>pasillo</w:t>
      </w:r>
    </w:p>
    <w:p w:rsidR="006515AB" w:rsidRPr="00F11882" w:rsidRDefault="006515AB" w:rsidP="007C74C7">
      <w:pPr>
        <w:pStyle w:val="Textodecuerpo"/>
        <w:rPr>
          <w:rFonts w:ascii="Arial"/>
        </w:rPr>
      </w:pPr>
      <w:r w:rsidRPr="00F11882">
        <w:rPr>
          <w:rFonts w:ascii="Arial"/>
        </w:rPr>
        <w:t>Rug</w:t>
      </w:r>
      <w:r w:rsidR="00F11882" w:rsidRPr="00F11882">
        <w:rPr>
          <w:rFonts w:ascii="Arial"/>
        </w:rPr>
        <w:tab/>
      </w:r>
      <w:r w:rsidR="00F11882" w:rsidRPr="00F11882">
        <w:rPr>
          <w:rFonts w:ascii="Arial"/>
        </w:rPr>
        <w:tab/>
      </w:r>
      <w:r w:rsidR="00F11882" w:rsidRPr="00F11882">
        <w:rPr>
          <w:rFonts w:ascii="Arial"/>
        </w:rPr>
        <w:tab/>
      </w:r>
      <w:r w:rsidR="00F11882" w:rsidRPr="00F11882">
        <w:rPr>
          <w:rFonts w:ascii="Arial"/>
        </w:rPr>
        <w:tab/>
      </w:r>
      <w:r w:rsidR="00F11882" w:rsidRPr="00F11882">
        <w:rPr>
          <w:rFonts w:ascii="Arial"/>
        </w:rPr>
        <w:tab/>
        <w:t>rog</w:t>
      </w:r>
      <w:r w:rsidR="00F11882" w:rsidRPr="00F11882">
        <w:rPr>
          <w:rFonts w:ascii="Arial"/>
        </w:rPr>
        <w:tab/>
      </w:r>
      <w:r w:rsidR="00F11882" w:rsidRPr="00F11882">
        <w:rPr>
          <w:rFonts w:ascii="Arial"/>
        </w:rPr>
        <w:tab/>
      </w:r>
      <w:r w:rsidR="00F11882" w:rsidRPr="00F11882">
        <w:rPr>
          <w:rFonts w:ascii="Arial"/>
        </w:rPr>
        <w:tab/>
      </w:r>
      <w:r w:rsidR="00F11882" w:rsidRPr="00F11882">
        <w:rPr>
          <w:rFonts w:ascii="Arial"/>
        </w:rPr>
        <w:tab/>
      </w:r>
      <w:r w:rsidR="00F11882" w:rsidRPr="00F11882">
        <w:rPr>
          <w:rFonts w:ascii="Arial"/>
        </w:rPr>
        <w:tab/>
        <w:t>alfombra</w:t>
      </w:r>
    </w:p>
    <w:p w:rsidR="007C74C7" w:rsidRPr="00F11882" w:rsidRDefault="006515AB" w:rsidP="007C74C7">
      <w:pPr>
        <w:pStyle w:val="Textodecuerpo"/>
        <w:spacing w:before="10"/>
        <w:rPr>
          <w:rFonts w:ascii="Arial"/>
        </w:rPr>
      </w:pPr>
      <w:r w:rsidRPr="00F11882">
        <w:rPr>
          <w:rFonts w:ascii="Arial"/>
        </w:rPr>
        <w:t>Armchair</w:t>
      </w:r>
      <w:r w:rsidR="00F11882">
        <w:rPr>
          <w:rFonts w:ascii="Arial"/>
        </w:rPr>
        <w:tab/>
      </w:r>
      <w:r w:rsidR="00F11882">
        <w:rPr>
          <w:rFonts w:ascii="Arial"/>
        </w:rPr>
        <w:tab/>
      </w:r>
      <w:r w:rsidR="00F11882">
        <w:rPr>
          <w:rFonts w:ascii="Arial"/>
        </w:rPr>
        <w:tab/>
      </w:r>
      <w:r w:rsidR="00F11882">
        <w:rPr>
          <w:rFonts w:ascii="Arial"/>
        </w:rPr>
        <w:tab/>
        <w:t>armcher</w:t>
      </w:r>
      <w:r w:rsidR="00F11882">
        <w:rPr>
          <w:rFonts w:ascii="Arial"/>
        </w:rPr>
        <w:tab/>
      </w:r>
      <w:r w:rsidR="00F11882">
        <w:rPr>
          <w:rFonts w:ascii="Arial"/>
        </w:rPr>
        <w:tab/>
      </w:r>
      <w:r w:rsidR="00F11882">
        <w:rPr>
          <w:rFonts w:ascii="Arial"/>
        </w:rPr>
        <w:tab/>
      </w:r>
      <w:r w:rsidR="00F11882">
        <w:rPr>
          <w:rFonts w:ascii="Arial"/>
        </w:rPr>
        <w:tab/>
        <w:t>sill</w:t>
      </w:r>
      <w:r w:rsidR="00F11882">
        <w:rPr>
          <w:rFonts w:ascii="Arial"/>
        </w:rPr>
        <w:t>ò</w:t>
      </w:r>
      <w:r w:rsidR="00F11882">
        <w:rPr>
          <w:rFonts w:ascii="Arial"/>
        </w:rPr>
        <w:t>n</w:t>
      </w:r>
    </w:p>
    <w:p w:rsidR="006515AB" w:rsidRPr="00F11882" w:rsidRDefault="006515AB" w:rsidP="007C74C7">
      <w:pPr>
        <w:pStyle w:val="Textodecuerpo"/>
        <w:spacing w:before="10"/>
        <w:rPr>
          <w:rFonts w:ascii="Arial"/>
        </w:rPr>
      </w:pPr>
      <w:r w:rsidRPr="00F11882">
        <w:rPr>
          <w:rFonts w:ascii="Arial"/>
        </w:rPr>
        <w:t>Bed</w:t>
      </w:r>
      <w:r w:rsidR="00F11882">
        <w:rPr>
          <w:rFonts w:ascii="Arial"/>
        </w:rPr>
        <w:tab/>
      </w:r>
      <w:r w:rsidR="00F11882">
        <w:rPr>
          <w:rFonts w:ascii="Arial"/>
        </w:rPr>
        <w:tab/>
      </w:r>
      <w:r w:rsidR="00F11882">
        <w:rPr>
          <w:rFonts w:ascii="Arial"/>
        </w:rPr>
        <w:tab/>
      </w:r>
      <w:r w:rsidR="00F11882">
        <w:rPr>
          <w:rFonts w:ascii="Arial"/>
        </w:rPr>
        <w:tab/>
      </w:r>
      <w:r w:rsidR="00F11882">
        <w:rPr>
          <w:rFonts w:ascii="Arial"/>
        </w:rPr>
        <w:tab/>
        <w:t>bed</w:t>
      </w:r>
      <w:r w:rsidR="00F11882">
        <w:rPr>
          <w:rFonts w:ascii="Arial"/>
        </w:rPr>
        <w:tab/>
      </w:r>
      <w:r w:rsidR="00F11882">
        <w:rPr>
          <w:rFonts w:ascii="Arial"/>
        </w:rPr>
        <w:tab/>
      </w:r>
      <w:r w:rsidR="00F11882">
        <w:rPr>
          <w:rFonts w:ascii="Arial"/>
        </w:rPr>
        <w:tab/>
      </w:r>
      <w:r w:rsidR="00F11882">
        <w:rPr>
          <w:rFonts w:ascii="Arial"/>
        </w:rPr>
        <w:tab/>
      </w:r>
      <w:r w:rsidR="00F11882">
        <w:rPr>
          <w:rFonts w:ascii="Arial"/>
        </w:rPr>
        <w:tab/>
        <w:t>cama</w:t>
      </w:r>
    </w:p>
    <w:p w:rsidR="006515AB" w:rsidRPr="00F11882" w:rsidRDefault="006515AB" w:rsidP="007C74C7">
      <w:pPr>
        <w:pStyle w:val="Textodecuerpo"/>
        <w:spacing w:before="10"/>
        <w:rPr>
          <w:rFonts w:ascii="Arial"/>
        </w:rPr>
      </w:pPr>
      <w:r w:rsidRPr="00F11882">
        <w:rPr>
          <w:rFonts w:ascii="Arial"/>
        </w:rPr>
        <w:t>Table</w:t>
      </w:r>
      <w:r w:rsidR="00F11882">
        <w:rPr>
          <w:rFonts w:ascii="Arial"/>
        </w:rPr>
        <w:tab/>
      </w:r>
      <w:r w:rsidR="00F11882">
        <w:rPr>
          <w:rFonts w:ascii="Arial"/>
        </w:rPr>
        <w:tab/>
      </w:r>
      <w:r w:rsidR="00F11882">
        <w:rPr>
          <w:rFonts w:ascii="Arial"/>
        </w:rPr>
        <w:tab/>
      </w:r>
      <w:r w:rsidR="00F11882">
        <w:rPr>
          <w:rFonts w:ascii="Arial"/>
        </w:rPr>
        <w:tab/>
      </w:r>
      <w:r w:rsidR="00F11882">
        <w:rPr>
          <w:rFonts w:ascii="Arial"/>
        </w:rPr>
        <w:tab/>
        <w:t>teib</w:t>
      </w:r>
      <w:r w:rsidR="00F11882">
        <w:rPr>
          <w:rFonts w:ascii="Arial"/>
        </w:rPr>
        <w:t>ò</w:t>
      </w:r>
      <w:r w:rsidR="00F11882">
        <w:rPr>
          <w:rFonts w:ascii="Arial"/>
        </w:rPr>
        <w:t>l</w:t>
      </w:r>
      <w:r w:rsidR="00F11882">
        <w:rPr>
          <w:rFonts w:ascii="Arial"/>
        </w:rPr>
        <w:tab/>
      </w:r>
      <w:r w:rsidR="00F11882">
        <w:rPr>
          <w:rFonts w:ascii="Arial"/>
        </w:rPr>
        <w:tab/>
      </w:r>
      <w:r w:rsidR="00F11882">
        <w:rPr>
          <w:rFonts w:ascii="Arial"/>
        </w:rPr>
        <w:tab/>
      </w:r>
      <w:r w:rsidR="00F11882">
        <w:rPr>
          <w:rFonts w:ascii="Arial"/>
        </w:rPr>
        <w:tab/>
      </w:r>
      <w:r w:rsidR="00F11882">
        <w:rPr>
          <w:rFonts w:ascii="Arial"/>
        </w:rPr>
        <w:tab/>
        <w:t>mesa</w:t>
      </w:r>
    </w:p>
    <w:p w:rsidR="006515AB" w:rsidRPr="00F11882" w:rsidRDefault="006515AB" w:rsidP="007C74C7">
      <w:pPr>
        <w:pStyle w:val="Textodecuerpo"/>
        <w:spacing w:before="10"/>
        <w:rPr>
          <w:rFonts w:ascii="Arial"/>
        </w:rPr>
      </w:pPr>
      <w:r w:rsidRPr="00F11882">
        <w:rPr>
          <w:rFonts w:ascii="Arial"/>
        </w:rPr>
        <w:t>Lamp</w:t>
      </w:r>
      <w:r w:rsidR="00F11882">
        <w:rPr>
          <w:rFonts w:ascii="Arial"/>
        </w:rPr>
        <w:tab/>
      </w:r>
      <w:r w:rsidR="00F11882">
        <w:rPr>
          <w:rFonts w:ascii="Arial"/>
        </w:rPr>
        <w:tab/>
      </w:r>
      <w:r w:rsidR="00F11882">
        <w:rPr>
          <w:rFonts w:ascii="Arial"/>
        </w:rPr>
        <w:tab/>
      </w:r>
      <w:r w:rsidR="00F11882">
        <w:rPr>
          <w:rFonts w:ascii="Arial"/>
        </w:rPr>
        <w:tab/>
      </w:r>
      <w:r w:rsidR="00F11882">
        <w:rPr>
          <w:rFonts w:ascii="Arial"/>
        </w:rPr>
        <w:tab/>
        <w:t>lamp</w:t>
      </w:r>
      <w:r w:rsidR="00F11882">
        <w:rPr>
          <w:rFonts w:ascii="Arial"/>
        </w:rPr>
        <w:tab/>
      </w:r>
      <w:r w:rsidR="00F11882">
        <w:rPr>
          <w:rFonts w:ascii="Arial"/>
        </w:rPr>
        <w:tab/>
      </w:r>
      <w:r w:rsidR="00F11882">
        <w:rPr>
          <w:rFonts w:ascii="Arial"/>
        </w:rPr>
        <w:tab/>
      </w:r>
      <w:r w:rsidR="00F11882">
        <w:rPr>
          <w:rFonts w:ascii="Arial"/>
        </w:rPr>
        <w:tab/>
      </w:r>
      <w:r w:rsidR="00F11882">
        <w:rPr>
          <w:rFonts w:ascii="Arial"/>
        </w:rPr>
        <w:tab/>
        <w:t>l</w:t>
      </w:r>
      <w:r w:rsidR="00F11882">
        <w:rPr>
          <w:rFonts w:ascii="Arial"/>
        </w:rPr>
        <w:t>à</w:t>
      </w:r>
      <w:r w:rsidR="00F11882">
        <w:rPr>
          <w:rFonts w:ascii="Arial"/>
        </w:rPr>
        <w:t>mpara</w:t>
      </w:r>
    </w:p>
    <w:p w:rsidR="006515AB" w:rsidRPr="00F11882" w:rsidRDefault="00F11882" w:rsidP="007C74C7">
      <w:pPr>
        <w:pStyle w:val="Textodecuerpo"/>
        <w:spacing w:before="10"/>
        <w:rPr>
          <w:rFonts w:ascii="Arial"/>
        </w:rPr>
      </w:pPr>
      <w:r w:rsidRPr="00F11882">
        <w:rPr>
          <w:rFonts w:ascii="Arial"/>
        </w:rPr>
        <w:t>S</w:t>
      </w:r>
      <w:r w:rsidR="006515AB" w:rsidRPr="00F11882">
        <w:rPr>
          <w:rFonts w:ascii="Arial"/>
        </w:rPr>
        <w:t>tove</w:t>
      </w:r>
      <w:r>
        <w:rPr>
          <w:rFonts w:ascii="Arial"/>
        </w:rPr>
        <w:tab/>
      </w:r>
      <w:r>
        <w:rPr>
          <w:rFonts w:ascii="Arial"/>
        </w:rPr>
        <w:tab/>
      </w:r>
      <w:r>
        <w:rPr>
          <w:rFonts w:ascii="Arial"/>
        </w:rPr>
        <w:tab/>
      </w:r>
      <w:r>
        <w:rPr>
          <w:rFonts w:ascii="Arial"/>
        </w:rPr>
        <w:tab/>
      </w:r>
      <w:r>
        <w:rPr>
          <w:rFonts w:ascii="Arial"/>
        </w:rPr>
        <w:tab/>
        <w:t>stouv</w:t>
      </w:r>
      <w:r>
        <w:rPr>
          <w:rFonts w:ascii="Arial"/>
        </w:rPr>
        <w:tab/>
      </w:r>
      <w:r>
        <w:rPr>
          <w:rFonts w:ascii="Arial"/>
        </w:rPr>
        <w:tab/>
      </w:r>
      <w:r>
        <w:rPr>
          <w:rFonts w:ascii="Arial"/>
        </w:rPr>
        <w:tab/>
      </w:r>
      <w:r>
        <w:rPr>
          <w:rFonts w:ascii="Arial"/>
        </w:rPr>
        <w:tab/>
      </w:r>
      <w:r>
        <w:rPr>
          <w:rFonts w:ascii="Arial"/>
        </w:rPr>
        <w:tab/>
        <w:t>estufa</w:t>
      </w:r>
    </w:p>
    <w:p w:rsidR="00FC28D3" w:rsidRDefault="00FC28D3" w:rsidP="00FC28D3">
      <w:pPr>
        <w:pStyle w:val="Ttulo4"/>
        <w:spacing w:before="0"/>
        <w:rPr>
          <w:rFonts w:ascii="Arial" w:hAnsi="Arial" w:cs="Arial"/>
          <w:b/>
          <w:i w:val="0"/>
          <w:color w:val="auto"/>
          <w:sz w:val="24"/>
          <w:szCs w:val="24"/>
        </w:rPr>
      </w:pPr>
    </w:p>
    <w:p w:rsidR="00F11882" w:rsidRDefault="00F11882" w:rsidP="00FC28D3">
      <w:pPr>
        <w:pStyle w:val="Ttulo4"/>
        <w:spacing w:before="0"/>
        <w:rPr>
          <w:rFonts w:ascii="Arial" w:hAnsi="Arial" w:cs="Arial"/>
          <w:i w:val="0"/>
          <w:color w:val="auto"/>
          <w:sz w:val="24"/>
          <w:szCs w:val="24"/>
        </w:rPr>
      </w:pPr>
    </w:p>
    <w:p w:rsidR="00F11882" w:rsidRDefault="00F11882" w:rsidP="00FC28D3">
      <w:pPr>
        <w:pStyle w:val="Ttulo4"/>
        <w:spacing w:before="0"/>
        <w:rPr>
          <w:rFonts w:ascii="Arial" w:hAnsi="Arial" w:cs="Arial"/>
          <w:i w:val="0"/>
          <w:color w:val="auto"/>
          <w:sz w:val="24"/>
          <w:szCs w:val="24"/>
        </w:rPr>
      </w:pPr>
    </w:p>
    <w:p w:rsidR="00273FF1" w:rsidRDefault="00273FF1" w:rsidP="00D65F53">
      <w:pPr>
        <w:rPr>
          <w:rFonts w:ascii="Arial" w:eastAsiaTheme="majorEastAsia" w:hAnsi="Arial" w:cs="Arial"/>
          <w:iCs/>
          <w:sz w:val="24"/>
          <w:szCs w:val="24"/>
        </w:rPr>
      </w:pPr>
    </w:p>
    <w:p w:rsidR="00273FF1" w:rsidRDefault="00273FF1" w:rsidP="00D65F53">
      <w:pPr>
        <w:rPr>
          <w:rFonts w:ascii="Arial" w:eastAsiaTheme="majorEastAsia" w:hAnsi="Arial" w:cs="Arial"/>
          <w:iCs/>
          <w:sz w:val="24"/>
          <w:szCs w:val="24"/>
        </w:rPr>
      </w:pPr>
    </w:p>
    <w:p w:rsidR="00F11882" w:rsidRPr="00D65F53" w:rsidRDefault="00C370C4" w:rsidP="00D65F53">
      <w:pPr>
        <w:rPr>
          <w:rFonts w:ascii="Arial" w:hAnsi="Arial" w:cs="Arial"/>
          <w:sz w:val="24"/>
          <w:szCs w:val="24"/>
        </w:rPr>
      </w:pPr>
      <w:r w:rsidRPr="00D65F53">
        <w:rPr>
          <w:rFonts w:ascii="Arial" w:hAnsi="Arial" w:cs="Arial"/>
          <w:sz w:val="24"/>
          <w:szCs w:val="24"/>
        </w:rPr>
        <w:t>2-</w:t>
      </w:r>
      <w:r w:rsidR="00F11882" w:rsidRPr="00D65F53">
        <w:rPr>
          <w:rFonts w:ascii="Arial" w:hAnsi="Arial" w:cs="Arial"/>
          <w:sz w:val="24"/>
          <w:szCs w:val="24"/>
        </w:rPr>
        <w:t>ACTIVIDADES DE DESARRROLLO: ESTRUCTURACIÓN, PRÁCTICAS</w:t>
      </w:r>
    </w:p>
    <w:p w:rsidR="00D65F53" w:rsidRPr="00D65F53" w:rsidRDefault="00530725" w:rsidP="00D65F53">
      <w:pPr>
        <w:pStyle w:val="Textodecuerpo"/>
        <w:spacing w:before="71"/>
        <w:rPr>
          <w:rFonts w:ascii="Arial" w:hAnsi="Arial" w:cs="Arial"/>
        </w:rPr>
      </w:pPr>
      <w:r>
        <w:rPr>
          <w:rFonts w:ascii="Arial" w:hAnsi="Arial" w:cs="Arial"/>
        </w:rPr>
        <w:t xml:space="preserve">Activity </w:t>
      </w:r>
      <w:r w:rsidR="00D65F53">
        <w:rPr>
          <w:rFonts w:ascii="Arial" w:hAnsi="Arial" w:cs="Arial"/>
        </w:rPr>
        <w:t>(actividad)</w:t>
      </w:r>
      <w:r w:rsidR="00F11882">
        <w:rPr>
          <w:rFonts w:ascii="Arial" w:hAnsi="Arial" w:cs="Arial"/>
          <w:i/>
        </w:rPr>
        <w:t xml:space="preserve">  </w:t>
      </w:r>
    </w:p>
    <w:p w:rsidR="007C74C7" w:rsidRPr="00BA3AFD" w:rsidRDefault="007C74C7" w:rsidP="0024213F">
      <w:pPr>
        <w:pStyle w:val="Ttulo4"/>
        <w:numPr>
          <w:ilvl w:val="0"/>
          <w:numId w:val="25"/>
        </w:numPr>
        <w:spacing w:before="0"/>
        <w:rPr>
          <w:rFonts w:ascii="Arial" w:hAnsi="Arial" w:cs="Arial"/>
          <w:i w:val="0"/>
          <w:color w:val="auto"/>
          <w:spacing w:val="3"/>
          <w:sz w:val="24"/>
          <w:szCs w:val="24"/>
        </w:rPr>
      </w:pPr>
      <w:r w:rsidRPr="00FC28D3">
        <w:rPr>
          <w:rFonts w:ascii="Arial" w:hAnsi="Arial" w:cs="Arial"/>
          <w:i w:val="0"/>
          <w:color w:val="auto"/>
          <w:sz w:val="24"/>
          <w:szCs w:val="24"/>
        </w:rPr>
        <w:t>Cut</w:t>
      </w:r>
      <w:r w:rsidRPr="00FC28D3">
        <w:rPr>
          <w:rFonts w:ascii="Arial" w:hAnsi="Arial" w:cs="Arial"/>
          <w:i w:val="0"/>
          <w:color w:val="auto"/>
          <w:spacing w:val="1"/>
          <w:sz w:val="24"/>
          <w:szCs w:val="24"/>
        </w:rPr>
        <w:t xml:space="preserve"> </w:t>
      </w:r>
      <w:r w:rsidRPr="00FC28D3">
        <w:rPr>
          <w:rFonts w:ascii="Arial" w:hAnsi="Arial" w:cs="Arial"/>
          <w:i w:val="0"/>
          <w:color w:val="auto"/>
          <w:sz w:val="24"/>
          <w:szCs w:val="24"/>
        </w:rPr>
        <w:t>and</w:t>
      </w:r>
      <w:r w:rsidRPr="00FC28D3">
        <w:rPr>
          <w:rFonts w:ascii="Arial" w:hAnsi="Arial" w:cs="Arial"/>
          <w:i w:val="0"/>
          <w:color w:val="auto"/>
          <w:spacing w:val="5"/>
          <w:sz w:val="24"/>
          <w:szCs w:val="24"/>
        </w:rPr>
        <w:t xml:space="preserve"> </w:t>
      </w:r>
      <w:r w:rsidRPr="00FC28D3">
        <w:rPr>
          <w:rFonts w:ascii="Arial" w:hAnsi="Arial" w:cs="Arial"/>
          <w:i w:val="0"/>
          <w:color w:val="auto"/>
          <w:sz w:val="24"/>
          <w:szCs w:val="24"/>
        </w:rPr>
        <w:t>paste</w:t>
      </w:r>
      <w:r w:rsidRPr="00FC28D3">
        <w:rPr>
          <w:rFonts w:ascii="Arial" w:hAnsi="Arial" w:cs="Arial"/>
          <w:i w:val="0"/>
          <w:color w:val="auto"/>
          <w:spacing w:val="4"/>
          <w:sz w:val="24"/>
          <w:szCs w:val="24"/>
        </w:rPr>
        <w:t xml:space="preserve"> </w:t>
      </w:r>
      <w:r w:rsidRPr="00FC28D3">
        <w:rPr>
          <w:rFonts w:ascii="Arial" w:hAnsi="Arial" w:cs="Arial"/>
          <w:i w:val="0"/>
          <w:color w:val="auto"/>
          <w:sz w:val="24"/>
          <w:szCs w:val="24"/>
        </w:rPr>
        <w:t>the</w:t>
      </w:r>
      <w:r w:rsidRPr="00FC28D3">
        <w:rPr>
          <w:rFonts w:ascii="Arial" w:hAnsi="Arial" w:cs="Arial"/>
          <w:i w:val="0"/>
          <w:color w:val="auto"/>
          <w:spacing w:val="3"/>
          <w:sz w:val="24"/>
          <w:szCs w:val="24"/>
        </w:rPr>
        <w:t xml:space="preserve"> </w:t>
      </w:r>
      <w:r w:rsidRPr="00FC28D3">
        <w:rPr>
          <w:rFonts w:ascii="Arial" w:hAnsi="Arial" w:cs="Arial"/>
          <w:i w:val="0"/>
          <w:color w:val="auto"/>
          <w:sz w:val="24"/>
          <w:szCs w:val="24"/>
        </w:rPr>
        <w:t>objects</w:t>
      </w:r>
      <w:r w:rsidRPr="00FC28D3">
        <w:rPr>
          <w:rFonts w:ascii="Arial" w:hAnsi="Arial" w:cs="Arial"/>
          <w:i w:val="0"/>
          <w:color w:val="auto"/>
          <w:spacing w:val="3"/>
          <w:sz w:val="24"/>
          <w:szCs w:val="24"/>
        </w:rPr>
        <w:t xml:space="preserve"> </w:t>
      </w:r>
      <w:r w:rsidRPr="00FC28D3">
        <w:rPr>
          <w:rFonts w:ascii="Arial" w:hAnsi="Arial" w:cs="Arial"/>
          <w:i w:val="0"/>
          <w:color w:val="auto"/>
          <w:sz w:val="24"/>
          <w:szCs w:val="24"/>
        </w:rPr>
        <w:t>in</w:t>
      </w:r>
      <w:r w:rsidRPr="00FC28D3">
        <w:rPr>
          <w:rFonts w:ascii="Arial" w:hAnsi="Arial" w:cs="Arial"/>
          <w:i w:val="0"/>
          <w:color w:val="auto"/>
          <w:spacing w:val="1"/>
          <w:sz w:val="24"/>
          <w:szCs w:val="24"/>
        </w:rPr>
        <w:t xml:space="preserve"> </w:t>
      </w:r>
      <w:r w:rsidRPr="00FC28D3">
        <w:rPr>
          <w:rFonts w:ascii="Arial" w:hAnsi="Arial" w:cs="Arial"/>
          <w:i w:val="0"/>
          <w:color w:val="auto"/>
          <w:sz w:val="24"/>
          <w:szCs w:val="24"/>
        </w:rPr>
        <w:t>the</w:t>
      </w:r>
      <w:r w:rsidRPr="00FC28D3">
        <w:rPr>
          <w:rFonts w:ascii="Arial" w:hAnsi="Arial" w:cs="Arial"/>
          <w:i w:val="0"/>
          <w:color w:val="auto"/>
          <w:spacing w:val="3"/>
          <w:sz w:val="24"/>
          <w:szCs w:val="24"/>
        </w:rPr>
        <w:t xml:space="preserve"> </w:t>
      </w:r>
      <w:r w:rsidRPr="00FC28D3">
        <w:rPr>
          <w:rFonts w:ascii="Arial" w:hAnsi="Arial" w:cs="Arial"/>
          <w:i w:val="0"/>
          <w:color w:val="auto"/>
          <w:sz w:val="24"/>
          <w:szCs w:val="24"/>
        </w:rPr>
        <w:t>correct place</w:t>
      </w:r>
      <w:r w:rsidRPr="00FC28D3">
        <w:rPr>
          <w:rFonts w:ascii="Arial" w:hAnsi="Arial" w:cs="Arial"/>
          <w:i w:val="0"/>
          <w:color w:val="auto"/>
          <w:spacing w:val="2"/>
          <w:sz w:val="24"/>
          <w:szCs w:val="24"/>
        </w:rPr>
        <w:t xml:space="preserve"> </w:t>
      </w:r>
      <w:r w:rsidRPr="00FC28D3">
        <w:rPr>
          <w:rFonts w:ascii="Arial" w:hAnsi="Arial" w:cs="Arial"/>
          <w:i w:val="0"/>
          <w:color w:val="auto"/>
          <w:sz w:val="24"/>
          <w:szCs w:val="24"/>
        </w:rPr>
        <w:t>of</w:t>
      </w:r>
      <w:r w:rsidRPr="00FC28D3">
        <w:rPr>
          <w:rFonts w:ascii="Arial" w:hAnsi="Arial" w:cs="Arial"/>
          <w:i w:val="0"/>
          <w:color w:val="auto"/>
          <w:spacing w:val="1"/>
          <w:sz w:val="24"/>
          <w:szCs w:val="24"/>
        </w:rPr>
        <w:t xml:space="preserve"> </w:t>
      </w:r>
      <w:r w:rsidRPr="00FC28D3">
        <w:rPr>
          <w:rFonts w:ascii="Arial" w:hAnsi="Arial" w:cs="Arial"/>
          <w:i w:val="0"/>
          <w:color w:val="auto"/>
          <w:sz w:val="24"/>
          <w:szCs w:val="24"/>
        </w:rPr>
        <w:t>the</w:t>
      </w:r>
      <w:r w:rsidRPr="00FC28D3">
        <w:rPr>
          <w:rFonts w:ascii="Arial" w:hAnsi="Arial" w:cs="Arial"/>
          <w:i w:val="0"/>
          <w:color w:val="auto"/>
          <w:spacing w:val="6"/>
          <w:sz w:val="24"/>
          <w:szCs w:val="24"/>
        </w:rPr>
        <w:t xml:space="preserve"> </w:t>
      </w:r>
      <w:r w:rsidRPr="00FC28D3">
        <w:rPr>
          <w:rFonts w:ascii="Arial" w:hAnsi="Arial" w:cs="Arial"/>
          <w:i w:val="0"/>
          <w:color w:val="auto"/>
          <w:sz w:val="24"/>
          <w:szCs w:val="24"/>
        </w:rPr>
        <w:t>house.</w:t>
      </w:r>
      <w:r w:rsidRPr="00FC28D3">
        <w:rPr>
          <w:rFonts w:ascii="Arial" w:hAnsi="Arial" w:cs="Arial"/>
          <w:i w:val="0"/>
          <w:color w:val="auto"/>
          <w:spacing w:val="3"/>
          <w:sz w:val="24"/>
          <w:szCs w:val="24"/>
        </w:rPr>
        <w:t xml:space="preserve"> </w:t>
      </w:r>
      <w:r w:rsidRPr="00BA3AFD">
        <w:rPr>
          <w:rFonts w:ascii="Arial" w:hAnsi="Arial" w:cs="Arial"/>
          <w:color w:val="auto"/>
        </w:rPr>
        <w:t>(Recorta</w:t>
      </w:r>
      <w:r w:rsidRPr="00BA3AFD">
        <w:rPr>
          <w:rFonts w:ascii="Arial" w:hAnsi="Arial" w:cs="Arial"/>
          <w:color w:val="auto"/>
          <w:spacing w:val="4"/>
        </w:rPr>
        <w:t xml:space="preserve"> </w:t>
      </w:r>
      <w:r w:rsidRPr="00BA3AFD">
        <w:rPr>
          <w:rFonts w:ascii="Arial" w:hAnsi="Arial" w:cs="Arial"/>
          <w:color w:val="auto"/>
        </w:rPr>
        <w:t>y</w:t>
      </w:r>
      <w:r w:rsidRPr="00BA3AFD">
        <w:rPr>
          <w:rFonts w:ascii="Arial" w:hAnsi="Arial" w:cs="Arial"/>
          <w:color w:val="auto"/>
          <w:spacing w:val="-63"/>
        </w:rPr>
        <w:t xml:space="preserve">  </w:t>
      </w:r>
      <w:r w:rsidR="00FC28D3" w:rsidRPr="00BA3AFD">
        <w:rPr>
          <w:rFonts w:ascii="Arial" w:hAnsi="Arial" w:cs="Arial"/>
          <w:color w:val="auto"/>
          <w:spacing w:val="-63"/>
        </w:rPr>
        <w:t xml:space="preserve">      </w:t>
      </w:r>
      <w:r w:rsidR="00FC28D3" w:rsidRPr="00BA3AFD">
        <w:rPr>
          <w:rFonts w:ascii="Arial" w:hAnsi="Arial" w:cs="Arial"/>
          <w:color w:val="auto"/>
        </w:rPr>
        <w:t xml:space="preserve"> pega</w:t>
      </w:r>
      <w:r w:rsidRPr="00BA3AFD">
        <w:rPr>
          <w:rFonts w:ascii="Arial" w:hAnsi="Arial" w:cs="Arial"/>
          <w:color w:val="auto"/>
          <w:spacing w:val="-1"/>
        </w:rPr>
        <w:t xml:space="preserve"> </w:t>
      </w:r>
      <w:r w:rsidRPr="00BA3AFD">
        <w:rPr>
          <w:rFonts w:ascii="Arial" w:hAnsi="Arial" w:cs="Arial"/>
          <w:color w:val="auto"/>
        </w:rPr>
        <w:t>los</w:t>
      </w:r>
      <w:r w:rsidRPr="00BA3AFD">
        <w:rPr>
          <w:rFonts w:ascii="Arial" w:hAnsi="Arial" w:cs="Arial"/>
          <w:color w:val="auto"/>
          <w:spacing w:val="-2"/>
        </w:rPr>
        <w:t xml:space="preserve"> </w:t>
      </w:r>
      <w:r w:rsidRPr="00BA3AFD">
        <w:rPr>
          <w:rFonts w:ascii="Arial" w:hAnsi="Arial" w:cs="Arial"/>
          <w:color w:val="auto"/>
        </w:rPr>
        <w:t>objetos en</w:t>
      </w:r>
      <w:r w:rsidRPr="00BA3AFD">
        <w:rPr>
          <w:rFonts w:ascii="Arial" w:hAnsi="Arial" w:cs="Arial"/>
          <w:color w:val="auto"/>
          <w:spacing w:val="2"/>
        </w:rPr>
        <w:t xml:space="preserve"> </w:t>
      </w:r>
      <w:r w:rsidRPr="00BA3AFD">
        <w:rPr>
          <w:rFonts w:ascii="Arial" w:hAnsi="Arial" w:cs="Arial"/>
          <w:color w:val="auto"/>
        </w:rPr>
        <w:t>las partes</w:t>
      </w:r>
      <w:r w:rsidRPr="00BA3AFD">
        <w:rPr>
          <w:rFonts w:ascii="Arial" w:hAnsi="Arial" w:cs="Arial"/>
          <w:color w:val="auto"/>
          <w:spacing w:val="1"/>
        </w:rPr>
        <w:t xml:space="preserve"> </w:t>
      </w:r>
      <w:r w:rsidRPr="00BA3AFD">
        <w:rPr>
          <w:rFonts w:ascii="Arial" w:hAnsi="Arial" w:cs="Arial"/>
          <w:color w:val="auto"/>
        </w:rPr>
        <w:t>de</w:t>
      </w:r>
      <w:r w:rsidRPr="00BA3AFD">
        <w:rPr>
          <w:rFonts w:ascii="Arial" w:hAnsi="Arial" w:cs="Arial"/>
          <w:color w:val="auto"/>
          <w:spacing w:val="-2"/>
        </w:rPr>
        <w:t xml:space="preserve"> </w:t>
      </w:r>
      <w:r w:rsidRPr="00BA3AFD">
        <w:rPr>
          <w:rFonts w:ascii="Arial" w:hAnsi="Arial" w:cs="Arial"/>
          <w:color w:val="auto"/>
        </w:rPr>
        <w:t>la</w:t>
      </w:r>
      <w:r w:rsidRPr="00BA3AFD">
        <w:rPr>
          <w:rFonts w:ascii="Arial" w:hAnsi="Arial" w:cs="Arial"/>
          <w:color w:val="auto"/>
          <w:spacing w:val="-2"/>
        </w:rPr>
        <w:t xml:space="preserve"> </w:t>
      </w:r>
      <w:r w:rsidRPr="00BA3AFD">
        <w:rPr>
          <w:rFonts w:ascii="Arial" w:hAnsi="Arial" w:cs="Arial"/>
          <w:color w:val="auto"/>
        </w:rPr>
        <w:t>casa</w:t>
      </w:r>
      <w:r w:rsidRPr="00BA3AFD">
        <w:rPr>
          <w:rFonts w:ascii="Arial" w:hAnsi="Arial" w:cs="Arial"/>
          <w:color w:val="auto"/>
          <w:spacing w:val="-1"/>
        </w:rPr>
        <w:t xml:space="preserve"> </w:t>
      </w:r>
      <w:r w:rsidRPr="00BA3AFD">
        <w:rPr>
          <w:rFonts w:ascii="Arial" w:hAnsi="Arial" w:cs="Arial"/>
          <w:color w:val="auto"/>
        </w:rPr>
        <w:t>que corresponden.)</w:t>
      </w:r>
    </w:p>
    <w:p w:rsidR="007C74C7" w:rsidRDefault="007C74C7" w:rsidP="007C74C7">
      <w:pPr>
        <w:pStyle w:val="Textodecuerpo"/>
        <w:rPr>
          <w:rFonts w:ascii="Arial"/>
          <w:b/>
          <w:sz w:val="20"/>
        </w:rPr>
      </w:pPr>
    </w:p>
    <w:p w:rsidR="007C74C7" w:rsidRDefault="007C74C7" w:rsidP="007C74C7">
      <w:pPr>
        <w:pStyle w:val="Textodecuerpo"/>
        <w:rPr>
          <w:rFonts w:ascii="Arial"/>
          <w:b/>
          <w:sz w:val="20"/>
        </w:rPr>
      </w:pPr>
    </w:p>
    <w:p w:rsidR="007C74C7" w:rsidRDefault="007C74C7" w:rsidP="007C74C7">
      <w:pPr>
        <w:pStyle w:val="Textodecuerpo"/>
        <w:spacing w:before="4"/>
        <w:rPr>
          <w:rFonts w:ascii="Arial"/>
          <w:b/>
          <w:sz w:val="27"/>
        </w:rPr>
      </w:pPr>
      <w:r>
        <w:rPr>
          <w:noProof/>
          <w:lang w:val="es-ES" w:eastAsia="es-ES"/>
        </w:rPr>
        <w:lastRenderedPageBreak/>
        <w:drawing>
          <wp:anchor distT="0" distB="0" distL="0" distR="0" simplePos="0" relativeHeight="251694080" behindDoc="0" locked="0" layoutInCell="1" allowOverlap="1" wp14:anchorId="14761441" wp14:editId="10F3C8CC">
            <wp:simplePos x="0" y="0"/>
            <wp:positionH relativeFrom="page">
              <wp:posOffset>781812</wp:posOffset>
            </wp:positionH>
            <wp:positionV relativeFrom="paragraph">
              <wp:posOffset>224529</wp:posOffset>
            </wp:positionV>
            <wp:extent cx="6157878" cy="6888860"/>
            <wp:effectExtent l="0" t="0" r="0" b="0"/>
            <wp:wrapTopAndBottom/>
            <wp:docPr id="4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26" cstate="print"/>
                    <a:stretch>
                      <a:fillRect/>
                    </a:stretch>
                  </pic:blipFill>
                  <pic:spPr>
                    <a:xfrm>
                      <a:off x="0" y="0"/>
                      <a:ext cx="6157878" cy="6888860"/>
                    </a:xfrm>
                    <a:prstGeom prst="rect">
                      <a:avLst/>
                    </a:prstGeom>
                  </pic:spPr>
                </pic:pic>
              </a:graphicData>
            </a:graphic>
          </wp:anchor>
        </w:drawing>
      </w:r>
    </w:p>
    <w:p w:rsidR="007C74C7" w:rsidRDefault="007C74C7"/>
    <w:p w:rsidR="007C74C7" w:rsidRDefault="007C74C7"/>
    <w:p w:rsidR="00D65F53" w:rsidRDefault="00D65F53"/>
    <w:p w:rsidR="00C370C4" w:rsidRPr="00D65F53" w:rsidRDefault="00C370C4" w:rsidP="00D65F53">
      <w:pPr>
        <w:rPr>
          <w:rFonts w:ascii="Arial" w:hAnsi="Arial" w:cs="Arial"/>
          <w:sz w:val="24"/>
          <w:szCs w:val="24"/>
        </w:rPr>
      </w:pPr>
      <w:r w:rsidRPr="00D65F53">
        <w:rPr>
          <w:rFonts w:ascii="Arial" w:hAnsi="Arial" w:cs="Arial"/>
          <w:sz w:val="24"/>
          <w:szCs w:val="24"/>
        </w:rPr>
        <w:t>2.1</w:t>
      </w:r>
      <w:r w:rsidR="00D65F53">
        <w:rPr>
          <w:rFonts w:ascii="Arial" w:hAnsi="Arial" w:cs="Arial"/>
          <w:sz w:val="24"/>
          <w:szCs w:val="24"/>
        </w:rPr>
        <w:t xml:space="preserve"> </w:t>
      </w:r>
      <w:r w:rsidRPr="00D65F53">
        <w:rPr>
          <w:rFonts w:ascii="Arial" w:hAnsi="Arial" w:cs="Arial"/>
          <w:sz w:val="24"/>
          <w:szCs w:val="24"/>
        </w:rPr>
        <w:t>ACTIVIDADES DE DESARRROLLO: ESTRUCTURACIÓN, PRÁCTICAS</w:t>
      </w:r>
    </w:p>
    <w:p w:rsidR="00D65F53" w:rsidRPr="00D65F53" w:rsidRDefault="00530725" w:rsidP="00D65F53">
      <w:pPr>
        <w:pStyle w:val="Textodecuerpo"/>
        <w:spacing w:before="71"/>
        <w:rPr>
          <w:rFonts w:ascii="Arial" w:hAnsi="Arial" w:cs="Arial"/>
        </w:rPr>
      </w:pPr>
      <w:r>
        <w:rPr>
          <w:rFonts w:ascii="Arial" w:hAnsi="Arial" w:cs="Arial"/>
        </w:rPr>
        <w:t>Activity</w:t>
      </w:r>
      <w:r w:rsidR="00D65F53">
        <w:rPr>
          <w:rFonts w:ascii="Arial" w:hAnsi="Arial" w:cs="Arial"/>
        </w:rPr>
        <w:t xml:space="preserve"> (actividad)</w:t>
      </w:r>
    </w:p>
    <w:p w:rsidR="007C74C7" w:rsidRPr="00BA3AFD" w:rsidRDefault="007C74C7" w:rsidP="0024213F">
      <w:pPr>
        <w:pStyle w:val="Prrafodelista"/>
        <w:numPr>
          <w:ilvl w:val="0"/>
          <w:numId w:val="25"/>
        </w:numPr>
        <w:spacing w:before="74"/>
        <w:ind w:right="834"/>
        <w:jc w:val="both"/>
        <w:rPr>
          <w:rFonts w:ascii="Arial" w:hAnsi="Arial"/>
          <w:i/>
          <w:sz w:val="24"/>
        </w:rPr>
      </w:pPr>
      <w:r w:rsidRPr="00BA3AFD">
        <w:rPr>
          <w:rFonts w:ascii="Arial" w:hAnsi="Arial"/>
          <w:sz w:val="24"/>
        </w:rPr>
        <w:t>Complete</w:t>
      </w:r>
      <w:r w:rsidRPr="00BA3AFD">
        <w:rPr>
          <w:rFonts w:ascii="Arial" w:hAnsi="Arial"/>
          <w:spacing w:val="-16"/>
          <w:sz w:val="24"/>
        </w:rPr>
        <w:t xml:space="preserve"> </w:t>
      </w:r>
      <w:r w:rsidRPr="00BA3AFD">
        <w:rPr>
          <w:rFonts w:ascii="Arial" w:hAnsi="Arial"/>
          <w:sz w:val="24"/>
        </w:rPr>
        <w:t>the</w:t>
      </w:r>
      <w:r w:rsidRPr="00BA3AFD">
        <w:rPr>
          <w:rFonts w:ascii="Arial" w:hAnsi="Arial"/>
          <w:spacing w:val="-18"/>
          <w:sz w:val="24"/>
        </w:rPr>
        <w:t xml:space="preserve"> </w:t>
      </w:r>
      <w:r w:rsidRPr="00BA3AFD">
        <w:rPr>
          <w:rFonts w:ascii="Arial" w:hAnsi="Arial"/>
          <w:sz w:val="24"/>
        </w:rPr>
        <w:t>words</w:t>
      </w:r>
      <w:r w:rsidRPr="00BA3AFD">
        <w:rPr>
          <w:rFonts w:ascii="Arial" w:hAnsi="Arial"/>
          <w:spacing w:val="-15"/>
          <w:sz w:val="24"/>
        </w:rPr>
        <w:t xml:space="preserve"> </w:t>
      </w:r>
      <w:r w:rsidRPr="00BA3AFD">
        <w:rPr>
          <w:rFonts w:ascii="Arial" w:hAnsi="Arial"/>
          <w:sz w:val="24"/>
        </w:rPr>
        <w:t>and</w:t>
      </w:r>
      <w:r w:rsidRPr="00BA3AFD">
        <w:rPr>
          <w:rFonts w:ascii="Arial" w:hAnsi="Arial"/>
          <w:spacing w:val="-17"/>
          <w:sz w:val="24"/>
        </w:rPr>
        <w:t xml:space="preserve"> </w:t>
      </w:r>
      <w:r w:rsidRPr="00BA3AFD">
        <w:rPr>
          <w:rFonts w:ascii="Arial" w:hAnsi="Arial"/>
          <w:sz w:val="24"/>
        </w:rPr>
        <w:t>draw</w:t>
      </w:r>
      <w:r w:rsidRPr="00BA3AFD">
        <w:rPr>
          <w:rFonts w:ascii="Arial" w:hAnsi="Arial"/>
          <w:spacing w:val="-14"/>
          <w:sz w:val="24"/>
        </w:rPr>
        <w:t xml:space="preserve"> </w:t>
      </w:r>
      <w:r w:rsidRPr="00BA3AFD">
        <w:rPr>
          <w:rFonts w:ascii="Arial" w:hAnsi="Arial"/>
          <w:sz w:val="24"/>
        </w:rPr>
        <w:t>a</w:t>
      </w:r>
      <w:r w:rsidRPr="00BA3AFD">
        <w:rPr>
          <w:rFonts w:ascii="Arial" w:hAnsi="Arial"/>
          <w:spacing w:val="-15"/>
          <w:sz w:val="24"/>
        </w:rPr>
        <w:t xml:space="preserve"> </w:t>
      </w:r>
      <w:r w:rsidRPr="00BA3AFD">
        <w:rPr>
          <w:rFonts w:ascii="Arial" w:hAnsi="Arial"/>
          <w:sz w:val="24"/>
        </w:rPr>
        <w:t>line</w:t>
      </w:r>
      <w:r w:rsidRPr="00BA3AFD">
        <w:rPr>
          <w:rFonts w:ascii="Arial" w:hAnsi="Arial"/>
          <w:spacing w:val="-16"/>
          <w:sz w:val="24"/>
        </w:rPr>
        <w:t xml:space="preserve"> </w:t>
      </w:r>
      <w:r w:rsidRPr="00BA3AFD">
        <w:rPr>
          <w:rFonts w:ascii="Arial" w:hAnsi="Arial"/>
          <w:sz w:val="24"/>
        </w:rPr>
        <w:t>to</w:t>
      </w:r>
      <w:r w:rsidRPr="00BA3AFD">
        <w:rPr>
          <w:rFonts w:ascii="Arial" w:hAnsi="Arial"/>
          <w:spacing w:val="-18"/>
          <w:sz w:val="24"/>
        </w:rPr>
        <w:t xml:space="preserve"> </w:t>
      </w:r>
      <w:r w:rsidRPr="00BA3AFD">
        <w:rPr>
          <w:rFonts w:ascii="Arial" w:hAnsi="Arial"/>
          <w:sz w:val="24"/>
        </w:rPr>
        <w:t>match</w:t>
      </w:r>
      <w:r w:rsidRPr="00BA3AFD">
        <w:rPr>
          <w:rFonts w:ascii="Arial" w:hAnsi="Arial"/>
          <w:spacing w:val="-16"/>
          <w:sz w:val="24"/>
        </w:rPr>
        <w:t xml:space="preserve"> </w:t>
      </w:r>
      <w:r w:rsidRPr="00BA3AFD">
        <w:rPr>
          <w:rFonts w:ascii="Arial" w:hAnsi="Arial"/>
          <w:sz w:val="24"/>
        </w:rPr>
        <w:t>it</w:t>
      </w:r>
      <w:r w:rsidRPr="00BA3AFD">
        <w:rPr>
          <w:rFonts w:ascii="Arial" w:hAnsi="Arial"/>
          <w:spacing w:val="-19"/>
          <w:sz w:val="24"/>
        </w:rPr>
        <w:t xml:space="preserve"> </w:t>
      </w:r>
      <w:r w:rsidRPr="00BA3AFD">
        <w:rPr>
          <w:rFonts w:ascii="Arial" w:hAnsi="Arial"/>
          <w:sz w:val="24"/>
        </w:rPr>
        <w:t>with</w:t>
      </w:r>
      <w:r w:rsidRPr="00BA3AFD">
        <w:rPr>
          <w:rFonts w:ascii="Arial" w:hAnsi="Arial"/>
          <w:spacing w:val="-17"/>
          <w:sz w:val="24"/>
        </w:rPr>
        <w:t xml:space="preserve"> </w:t>
      </w:r>
      <w:r w:rsidRPr="00BA3AFD">
        <w:rPr>
          <w:rFonts w:ascii="Arial" w:hAnsi="Arial"/>
          <w:sz w:val="24"/>
        </w:rPr>
        <w:t>the</w:t>
      </w:r>
      <w:r w:rsidRPr="00BA3AFD">
        <w:rPr>
          <w:rFonts w:ascii="Arial" w:hAnsi="Arial"/>
          <w:spacing w:val="-15"/>
          <w:sz w:val="24"/>
        </w:rPr>
        <w:t xml:space="preserve"> </w:t>
      </w:r>
      <w:r w:rsidRPr="00BA3AFD">
        <w:rPr>
          <w:rFonts w:ascii="Arial" w:hAnsi="Arial"/>
          <w:sz w:val="24"/>
        </w:rPr>
        <w:t>correct</w:t>
      </w:r>
      <w:r w:rsidRPr="00BA3AFD">
        <w:rPr>
          <w:rFonts w:ascii="Arial" w:hAnsi="Arial"/>
          <w:spacing w:val="-17"/>
          <w:sz w:val="24"/>
        </w:rPr>
        <w:t xml:space="preserve"> </w:t>
      </w:r>
      <w:r w:rsidRPr="00BA3AFD">
        <w:rPr>
          <w:rFonts w:ascii="Arial" w:hAnsi="Arial"/>
          <w:sz w:val="24"/>
        </w:rPr>
        <w:t>pictures</w:t>
      </w:r>
      <w:r w:rsidRPr="00BA3AFD">
        <w:rPr>
          <w:rFonts w:ascii="Arial" w:hAnsi="Arial"/>
          <w:i/>
          <w:sz w:val="24"/>
        </w:rPr>
        <w:t>.</w:t>
      </w:r>
      <w:r w:rsidRPr="00BA3AFD">
        <w:rPr>
          <w:rFonts w:ascii="Arial" w:hAnsi="Arial"/>
          <w:i/>
        </w:rPr>
        <w:t>(Completa</w:t>
      </w:r>
      <w:r w:rsidRPr="00BA3AFD">
        <w:rPr>
          <w:rFonts w:ascii="Arial" w:hAnsi="Arial"/>
          <w:i/>
          <w:spacing w:val="1"/>
        </w:rPr>
        <w:t xml:space="preserve"> </w:t>
      </w:r>
      <w:r w:rsidRPr="00BA3AFD">
        <w:rPr>
          <w:rFonts w:ascii="Arial" w:hAnsi="Arial"/>
          <w:i/>
        </w:rPr>
        <w:t>las</w:t>
      </w:r>
      <w:r w:rsidRPr="00BA3AFD">
        <w:rPr>
          <w:rFonts w:ascii="Arial" w:hAnsi="Arial"/>
          <w:i/>
          <w:spacing w:val="1"/>
        </w:rPr>
        <w:t xml:space="preserve"> </w:t>
      </w:r>
      <w:r w:rsidRPr="00BA3AFD">
        <w:rPr>
          <w:rFonts w:ascii="Arial" w:hAnsi="Arial"/>
          <w:i/>
        </w:rPr>
        <w:t>palabras,</w:t>
      </w:r>
      <w:r w:rsidRPr="00BA3AFD">
        <w:rPr>
          <w:rFonts w:ascii="Arial" w:hAnsi="Arial"/>
          <w:i/>
          <w:spacing w:val="1"/>
        </w:rPr>
        <w:t xml:space="preserve"> </w:t>
      </w:r>
      <w:r w:rsidRPr="00BA3AFD">
        <w:rPr>
          <w:rFonts w:ascii="Arial" w:hAnsi="Arial"/>
          <w:i/>
        </w:rPr>
        <w:t>luego</w:t>
      </w:r>
      <w:r w:rsidRPr="00BA3AFD">
        <w:rPr>
          <w:rFonts w:ascii="Arial" w:hAnsi="Arial"/>
          <w:i/>
          <w:spacing w:val="1"/>
        </w:rPr>
        <w:t xml:space="preserve"> </w:t>
      </w:r>
      <w:r w:rsidRPr="00BA3AFD">
        <w:rPr>
          <w:rFonts w:ascii="Arial" w:hAnsi="Arial"/>
          <w:i/>
        </w:rPr>
        <w:t>traza</w:t>
      </w:r>
      <w:r w:rsidRPr="00BA3AFD">
        <w:rPr>
          <w:rFonts w:ascii="Arial" w:hAnsi="Arial"/>
          <w:i/>
          <w:spacing w:val="1"/>
        </w:rPr>
        <w:t xml:space="preserve"> </w:t>
      </w:r>
      <w:r w:rsidRPr="00BA3AFD">
        <w:rPr>
          <w:rFonts w:ascii="Arial" w:hAnsi="Arial"/>
          <w:i/>
        </w:rPr>
        <w:t>una</w:t>
      </w:r>
      <w:r w:rsidRPr="00BA3AFD">
        <w:rPr>
          <w:rFonts w:ascii="Arial" w:hAnsi="Arial"/>
          <w:i/>
          <w:spacing w:val="1"/>
        </w:rPr>
        <w:t xml:space="preserve"> </w:t>
      </w:r>
      <w:r w:rsidRPr="00BA3AFD">
        <w:rPr>
          <w:rFonts w:ascii="Arial" w:hAnsi="Arial"/>
          <w:i/>
        </w:rPr>
        <w:t>línea</w:t>
      </w:r>
      <w:r w:rsidRPr="00BA3AFD">
        <w:rPr>
          <w:rFonts w:ascii="Arial" w:hAnsi="Arial"/>
          <w:i/>
          <w:spacing w:val="1"/>
        </w:rPr>
        <w:t xml:space="preserve"> </w:t>
      </w:r>
      <w:r w:rsidRPr="00BA3AFD">
        <w:rPr>
          <w:rFonts w:ascii="Arial" w:hAnsi="Arial"/>
          <w:i/>
        </w:rPr>
        <w:t>para</w:t>
      </w:r>
      <w:r w:rsidRPr="00BA3AFD">
        <w:rPr>
          <w:rFonts w:ascii="Arial" w:hAnsi="Arial"/>
          <w:i/>
          <w:spacing w:val="1"/>
        </w:rPr>
        <w:t xml:space="preserve"> </w:t>
      </w:r>
      <w:r w:rsidRPr="00BA3AFD">
        <w:rPr>
          <w:rFonts w:ascii="Arial" w:hAnsi="Arial"/>
          <w:i/>
        </w:rPr>
        <w:t>conectarlas</w:t>
      </w:r>
      <w:r w:rsidRPr="00BA3AFD">
        <w:rPr>
          <w:rFonts w:ascii="Arial" w:hAnsi="Arial"/>
          <w:i/>
          <w:spacing w:val="1"/>
        </w:rPr>
        <w:t xml:space="preserve"> </w:t>
      </w:r>
      <w:r w:rsidRPr="00BA3AFD">
        <w:rPr>
          <w:rFonts w:ascii="Arial" w:hAnsi="Arial"/>
          <w:i/>
        </w:rPr>
        <w:t>a</w:t>
      </w:r>
      <w:r w:rsidRPr="00BA3AFD">
        <w:rPr>
          <w:rFonts w:ascii="Arial" w:hAnsi="Arial"/>
          <w:i/>
          <w:spacing w:val="1"/>
        </w:rPr>
        <w:t xml:space="preserve"> </w:t>
      </w:r>
      <w:r w:rsidRPr="00BA3AFD">
        <w:rPr>
          <w:rFonts w:ascii="Arial" w:hAnsi="Arial"/>
          <w:i/>
        </w:rPr>
        <w:t>la</w:t>
      </w:r>
      <w:r w:rsidRPr="00BA3AFD">
        <w:rPr>
          <w:rFonts w:ascii="Arial" w:hAnsi="Arial"/>
          <w:i/>
          <w:spacing w:val="1"/>
        </w:rPr>
        <w:t xml:space="preserve"> </w:t>
      </w:r>
      <w:r w:rsidRPr="00BA3AFD">
        <w:rPr>
          <w:rFonts w:ascii="Arial" w:hAnsi="Arial"/>
          <w:i/>
        </w:rPr>
        <w:t>figura</w:t>
      </w:r>
      <w:r w:rsidRPr="00BA3AFD">
        <w:rPr>
          <w:rFonts w:ascii="Arial" w:hAnsi="Arial"/>
          <w:i/>
          <w:spacing w:val="1"/>
        </w:rPr>
        <w:t xml:space="preserve"> </w:t>
      </w:r>
      <w:r w:rsidRPr="00BA3AFD">
        <w:rPr>
          <w:rFonts w:ascii="Arial" w:hAnsi="Arial"/>
          <w:i/>
        </w:rPr>
        <w:t>correspondiente.)</w:t>
      </w:r>
    </w:p>
    <w:p w:rsidR="007C74C7" w:rsidRDefault="007C74C7" w:rsidP="007C74C7">
      <w:pPr>
        <w:pStyle w:val="Textodecuerpo"/>
        <w:rPr>
          <w:rFonts w:ascii="Arial"/>
          <w:b/>
          <w:sz w:val="20"/>
        </w:rPr>
      </w:pPr>
    </w:p>
    <w:p w:rsidR="007C74C7" w:rsidRDefault="007C74C7" w:rsidP="007C74C7">
      <w:pPr>
        <w:pStyle w:val="Textodecuerpo"/>
        <w:spacing w:before="6"/>
        <w:rPr>
          <w:rFonts w:ascii="Arial"/>
          <w:b/>
          <w:sz w:val="27"/>
        </w:rPr>
      </w:pPr>
      <w:r>
        <w:rPr>
          <w:noProof/>
          <w:lang w:val="es-ES" w:eastAsia="es-ES"/>
        </w:rPr>
        <w:lastRenderedPageBreak/>
        <w:drawing>
          <wp:anchor distT="0" distB="0" distL="0" distR="0" simplePos="0" relativeHeight="251696128" behindDoc="0" locked="0" layoutInCell="1" allowOverlap="1" wp14:anchorId="5CFA970A" wp14:editId="14813C0B">
            <wp:simplePos x="0" y="0"/>
            <wp:positionH relativeFrom="page">
              <wp:posOffset>1133419</wp:posOffset>
            </wp:positionH>
            <wp:positionV relativeFrom="paragraph">
              <wp:posOffset>226222</wp:posOffset>
            </wp:positionV>
            <wp:extent cx="5584522" cy="6485477"/>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27" cstate="print"/>
                    <a:stretch>
                      <a:fillRect/>
                    </a:stretch>
                  </pic:blipFill>
                  <pic:spPr>
                    <a:xfrm>
                      <a:off x="0" y="0"/>
                      <a:ext cx="5584522" cy="6485477"/>
                    </a:xfrm>
                    <a:prstGeom prst="rect">
                      <a:avLst/>
                    </a:prstGeom>
                  </pic:spPr>
                </pic:pic>
              </a:graphicData>
            </a:graphic>
          </wp:anchor>
        </w:drawing>
      </w:r>
    </w:p>
    <w:p w:rsidR="007C74C7" w:rsidRDefault="007C74C7"/>
    <w:p w:rsidR="00E85A1D" w:rsidRDefault="00E85A1D"/>
    <w:p w:rsidR="00E85A1D" w:rsidRDefault="00E85A1D"/>
    <w:p w:rsidR="00E85A1D" w:rsidRDefault="00E85A1D"/>
    <w:p w:rsidR="00BA3AFD" w:rsidRDefault="00C370C4" w:rsidP="00BA3AFD">
      <w:pPr>
        <w:rPr>
          <w:rFonts w:ascii="Arial" w:hAnsi="Arial" w:cs="Arial"/>
          <w:sz w:val="24"/>
          <w:szCs w:val="24"/>
        </w:rPr>
      </w:pPr>
      <w:r w:rsidRPr="00BA3AFD">
        <w:rPr>
          <w:rFonts w:ascii="Arial" w:hAnsi="Arial" w:cs="Arial"/>
          <w:sz w:val="24"/>
          <w:szCs w:val="24"/>
        </w:rPr>
        <w:t>3-ACTIVIDADES DE TRANSFERENCIA Y PROPUESTAS</w:t>
      </w:r>
    </w:p>
    <w:p w:rsidR="00813BCE" w:rsidRPr="00273FF1" w:rsidRDefault="00530725" w:rsidP="00BA3AFD">
      <w:pPr>
        <w:rPr>
          <w:rFonts w:ascii="Arial" w:hAnsi="Arial" w:cs="Arial"/>
          <w:sz w:val="24"/>
          <w:szCs w:val="24"/>
        </w:rPr>
      </w:pPr>
      <w:r>
        <w:rPr>
          <w:rFonts w:ascii="Arial" w:hAnsi="Arial" w:cs="Arial"/>
        </w:rPr>
        <w:t>Activity</w:t>
      </w:r>
      <w:r w:rsidR="00273FF1">
        <w:rPr>
          <w:rFonts w:ascii="Arial" w:hAnsi="Arial" w:cs="Arial"/>
        </w:rPr>
        <w:t xml:space="preserve"> (actividad)</w:t>
      </w:r>
    </w:p>
    <w:p w:rsidR="006515AB" w:rsidRPr="00BA3AFD" w:rsidRDefault="006515AB" w:rsidP="0024213F">
      <w:pPr>
        <w:pStyle w:val="Prrafodelista"/>
        <w:numPr>
          <w:ilvl w:val="0"/>
          <w:numId w:val="25"/>
        </w:numPr>
        <w:rPr>
          <w:rFonts w:ascii="Arial" w:hAnsi="Arial" w:cs="Arial"/>
          <w:i/>
        </w:rPr>
      </w:pPr>
      <w:r w:rsidRPr="00BA3AFD">
        <w:rPr>
          <w:rFonts w:ascii="Arial" w:hAnsi="Arial" w:cs="Arial"/>
          <w:sz w:val="24"/>
          <w:szCs w:val="24"/>
        </w:rPr>
        <w:t>Look at the pictures and write the correct name of each furniture( see vocabulary).</w:t>
      </w:r>
      <w:r>
        <w:t xml:space="preserve"> </w:t>
      </w:r>
      <w:r w:rsidRPr="00BA3AFD">
        <w:rPr>
          <w:rFonts w:ascii="Arial" w:hAnsi="Arial" w:cs="Arial"/>
          <w:i/>
        </w:rPr>
        <w:t>Observe las imágenes y escriba el nombre correcto de cada mueble (ver vocabulario)</w:t>
      </w:r>
    </w:p>
    <w:p w:rsidR="00F53C57" w:rsidRDefault="006515AB" w:rsidP="00F53C57">
      <w:r>
        <w:rPr>
          <w:noProof/>
          <w:lang w:val="es-ES" w:eastAsia="es-ES"/>
        </w:rPr>
        <w:lastRenderedPageBreak/>
        <w:drawing>
          <wp:inline distT="0" distB="0" distL="0" distR="0">
            <wp:extent cx="5471795" cy="6152727"/>
            <wp:effectExtent l="0" t="0" r="0" b="635"/>
            <wp:docPr id="95" name="Imagen 95" descr="Furniture Worksheet For Kindergarten Pdf | Best Furnitur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rniture Worksheet For Kindergarten Pdf | Best Furniture Catalog"/>
                    <pic:cNvPicPr>
                      <a:picLocks noChangeAspect="1" noChangeArrowheads="1"/>
                    </pic:cNvPicPr>
                  </pic:nvPicPr>
                  <pic:blipFill rotWithShape="1">
                    <a:blip r:embed="rId28">
                      <a:extLst>
                        <a:ext uri="{28A0092B-C50C-407E-A947-70E740481C1C}">
                          <a14:useLocalDpi xmlns:a14="http://schemas.microsoft.com/office/drawing/2010/main" val="0"/>
                        </a:ext>
                      </a:extLst>
                    </a:blip>
                    <a:srcRect t="15667"/>
                    <a:stretch/>
                  </pic:blipFill>
                  <pic:spPr bwMode="auto">
                    <a:xfrm>
                      <a:off x="0" y="0"/>
                      <a:ext cx="5477058" cy="6158645"/>
                    </a:xfrm>
                    <a:prstGeom prst="rect">
                      <a:avLst/>
                    </a:prstGeom>
                    <a:noFill/>
                    <a:ln>
                      <a:noFill/>
                    </a:ln>
                    <a:extLst>
                      <a:ext uri="{53640926-AAD7-44d8-BBD7-CCE9431645EC}">
                        <a14:shadowObscured xmlns:a14="http://schemas.microsoft.com/office/drawing/2010/main"/>
                      </a:ext>
                    </a:extLst>
                  </pic:spPr>
                </pic:pic>
              </a:graphicData>
            </a:graphic>
          </wp:inline>
        </w:drawing>
      </w:r>
    </w:p>
    <w:p w:rsidR="00F4695D" w:rsidRDefault="00F4695D" w:rsidP="00F53C57"/>
    <w:p w:rsidR="00F4695D" w:rsidRDefault="00F4695D" w:rsidP="00F53C57"/>
    <w:p w:rsidR="00F4695D" w:rsidRDefault="00F4695D" w:rsidP="00F53C57"/>
    <w:p w:rsidR="00C370C4" w:rsidRDefault="00C370C4" w:rsidP="00F53C57"/>
    <w:p w:rsidR="00E85A1D" w:rsidRDefault="00E85A1D" w:rsidP="00E85A1D">
      <w:pPr>
        <w:pStyle w:val="Textodecuerpo"/>
        <w:spacing w:before="8"/>
        <w:rPr>
          <w:rFonts w:ascii="Arial"/>
          <w:b/>
          <w:sz w:val="18"/>
        </w:rPr>
      </w:pPr>
    </w:p>
    <w:p w:rsidR="00C370C4" w:rsidRDefault="00C370C4" w:rsidP="00C370C4">
      <w:pPr>
        <w:spacing w:before="92" w:line="398" w:lineRule="auto"/>
        <w:ind w:right="5325"/>
        <w:rPr>
          <w:rFonts w:ascii="Arial" w:hAnsi="Arial" w:cs="Arial"/>
          <w:sz w:val="24"/>
        </w:rPr>
      </w:pPr>
    </w:p>
    <w:p w:rsidR="000E12E7" w:rsidRPr="00273FF1" w:rsidRDefault="00C370C4" w:rsidP="00273FF1">
      <w:r w:rsidRPr="00273FF1">
        <w:t>4-</w:t>
      </w:r>
      <w:r w:rsidR="000E12E7" w:rsidRPr="00273FF1">
        <w:t>EVALUACIÓN ANDRAGÓGICA. (CRITERIOS), EVIDENCIAS –ENTREGABLE</w:t>
      </w:r>
    </w:p>
    <w:p w:rsidR="000E12E7" w:rsidRPr="00273FF1" w:rsidRDefault="000E12E7" w:rsidP="00273FF1">
      <w:r w:rsidRPr="00273FF1">
        <w:t> 4.1-   AUTOEVALUACIÓN: (10%) ENTREGABLE</w:t>
      </w:r>
    </w:p>
    <w:tbl>
      <w:tblPr>
        <w:tblStyle w:val="Tablaconcuadrcula"/>
        <w:tblW w:w="0" w:type="auto"/>
        <w:tblLook w:val="04A0" w:firstRow="1" w:lastRow="0" w:firstColumn="1" w:lastColumn="0" w:noHBand="0" w:noVBand="1"/>
      </w:tblPr>
      <w:tblGrid>
        <w:gridCol w:w="3029"/>
        <w:gridCol w:w="1988"/>
        <w:gridCol w:w="1677"/>
        <w:gridCol w:w="1806"/>
        <w:gridCol w:w="2010"/>
      </w:tblGrid>
      <w:tr w:rsidR="000E12E7" w:rsidTr="00273FF1">
        <w:tc>
          <w:tcPr>
            <w:tcW w:w="3029"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AUTOEVALUACIÒN</w:t>
            </w:r>
          </w:p>
        </w:tc>
        <w:tc>
          <w:tcPr>
            <w:tcW w:w="1988" w:type="dxa"/>
          </w:tcPr>
          <w:p w:rsidR="000E12E7" w:rsidRDefault="000E12E7" w:rsidP="00835D27">
            <w:pPr>
              <w:spacing w:before="74"/>
              <w:ind w:right="838"/>
              <w:jc w:val="both"/>
              <w:rPr>
                <w:rFonts w:ascii="Arial" w:hAnsi="Arial"/>
                <w:b/>
                <w:sz w:val="20"/>
                <w:szCs w:val="20"/>
              </w:rPr>
            </w:pPr>
            <w:r w:rsidRPr="00CD6822">
              <w:rPr>
                <w:rFonts w:ascii="Arial" w:hAnsi="Arial"/>
                <w:b/>
                <w:sz w:val="20"/>
                <w:szCs w:val="20"/>
              </w:rPr>
              <w:t>Excelente</w:t>
            </w:r>
          </w:p>
          <w:p w:rsidR="000E12E7" w:rsidRPr="00CD6822" w:rsidRDefault="000E12E7" w:rsidP="00835D27">
            <w:pPr>
              <w:spacing w:before="74"/>
              <w:ind w:right="838"/>
              <w:jc w:val="both"/>
              <w:rPr>
                <w:rFonts w:ascii="Arial" w:hAnsi="Arial"/>
                <w:b/>
                <w:sz w:val="20"/>
                <w:szCs w:val="20"/>
              </w:rPr>
            </w:pPr>
            <w:r>
              <w:rPr>
                <w:rFonts w:ascii="Arial" w:hAnsi="Arial"/>
                <w:b/>
                <w:sz w:val="20"/>
                <w:szCs w:val="20"/>
              </w:rPr>
              <w:t>5</w:t>
            </w:r>
          </w:p>
        </w:tc>
        <w:tc>
          <w:tcPr>
            <w:tcW w:w="1677"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 xml:space="preserve">Bueno </w:t>
            </w:r>
            <w:r>
              <w:rPr>
                <w:rFonts w:ascii="Arial" w:hAnsi="Arial"/>
                <w:b/>
                <w:sz w:val="20"/>
                <w:szCs w:val="20"/>
              </w:rPr>
              <w:t>4</w:t>
            </w:r>
          </w:p>
        </w:tc>
        <w:tc>
          <w:tcPr>
            <w:tcW w:w="1806"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Regular</w:t>
            </w:r>
            <w:r>
              <w:rPr>
                <w:rFonts w:ascii="Arial" w:hAnsi="Arial"/>
                <w:b/>
                <w:sz w:val="20"/>
                <w:szCs w:val="20"/>
              </w:rPr>
              <w:t xml:space="preserve"> 3</w:t>
            </w:r>
          </w:p>
        </w:tc>
        <w:tc>
          <w:tcPr>
            <w:tcW w:w="2010"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Deficiente</w:t>
            </w:r>
            <w:r>
              <w:rPr>
                <w:rFonts w:ascii="Arial" w:hAnsi="Arial"/>
                <w:b/>
                <w:sz w:val="20"/>
                <w:szCs w:val="20"/>
              </w:rPr>
              <w:t xml:space="preserve"> 1</w:t>
            </w:r>
          </w:p>
        </w:tc>
      </w:tr>
      <w:tr w:rsidR="000E12E7" w:rsidTr="00273FF1">
        <w:tc>
          <w:tcPr>
            <w:tcW w:w="3029" w:type="dxa"/>
          </w:tcPr>
          <w:p w:rsidR="000E12E7" w:rsidRPr="00273FF1" w:rsidRDefault="000E12E7" w:rsidP="00835D27">
            <w:pPr>
              <w:spacing w:before="74"/>
              <w:ind w:right="838"/>
              <w:jc w:val="both"/>
              <w:rPr>
                <w:rFonts w:ascii="Arial" w:hAnsi="Arial"/>
                <w:sz w:val="24"/>
                <w:szCs w:val="24"/>
              </w:rPr>
            </w:pPr>
            <w:r w:rsidRPr="00273FF1">
              <w:rPr>
                <w:rFonts w:ascii="Arial" w:hAnsi="Arial"/>
                <w:sz w:val="24"/>
                <w:szCs w:val="24"/>
              </w:rPr>
              <w:lastRenderedPageBreak/>
              <w:t>Identifico correctamente las partes de la casa</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06"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273FF1">
        <w:tc>
          <w:tcPr>
            <w:tcW w:w="3029" w:type="dxa"/>
          </w:tcPr>
          <w:p w:rsidR="000E12E7" w:rsidRPr="00273FF1" w:rsidRDefault="000E12E7" w:rsidP="00835D27">
            <w:pPr>
              <w:spacing w:before="74"/>
              <w:ind w:right="838"/>
              <w:jc w:val="both"/>
              <w:rPr>
                <w:rFonts w:ascii="Arial" w:hAnsi="Arial"/>
                <w:b/>
                <w:sz w:val="24"/>
                <w:szCs w:val="24"/>
              </w:rPr>
            </w:pPr>
            <w:r w:rsidRPr="00273FF1">
              <w:rPr>
                <w:rFonts w:ascii="Arial" w:hAnsi="Arial" w:cs="Arial"/>
                <w:color w:val="000000"/>
                <w:sz w:val="24"/>
                <w:szCs w:val="24"/>
              </w:rPr>
              <w:t>Pronuncio correctamente las nuevas palabras</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06"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273FF1">
        <w:tc>
          <w:tcPr>
            <w:tcW w:w="3029" w:type="dxa"/>
          </w:tcPr>
          <w:p w:rsidR="000E12E7" w:rsidRPr="00273FF1" w:rsidRDefault="000E12E7" w:rsidP="00835D27">
            <w:pPr>
              <w:pStyle w:val="NormalWeb"/>
              <w:spacing w:beforeAutospacing="0" w:afterAutospacing="0" w:line="18" w:lineRule="atLeast"/>
              <w:jc w:val="both"/>
            </w:pPr>
            <w:r w:rsidRPr="00273FF1">
              <w:rPr>
                <w:rFonts w:ascii="Arial" w:hAnsi="Arial" w:cs="Arial"/>
                <w:color w:val="000000"/>
              </w:rPr>
              <w:t>Participo activamente en el desarrollo de las clases.</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06"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273FF1">
        <w:tc>
          <w:tcPr>
            <w:tcW w:w="3029" w:type="dxa"/>
          </w:tcPr>
          <w:p w:rsidR="000E12E7" w:rsidRPr="00273FF1" w:rsidRDefault="000E12E7" w:rsidP="00835D27">
            <w:pPr>
              <w:spacing w:before="74"/>
              <w:ind w:right="838"/>
              <w:jc w:val="both"/>
              <w:rPr>
                <w:rFonts w:ascii="Arial" w:hAnsi="Arial"/>
                <w:b/>
                <w:sz w:val="24"/>
                <w:szCs w:val="24"/>
              </w:rPr>
            </w:pPr>
            <w:r w:rsidRPr="00273FF1">
              <w:rPr>
                <w:rFonts w:ascii="Arial" w:hAnsi="Arial" w:cs="Arial"/>
                <w:color w:val="000000"/>
                <w:sz w:val="24"/>
                <w:szCs w:val="24"/>
              </w:rPr>
              <w:t>Hago aportes útiles a las clases.</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06"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273FF1">
        <w:tc>
          <w:tcPr>
            <w:tcW w:w="3029" w:type="dxa"/>
          </w:tcPr>
          <w:p w:rsidR="000E12E7" w:rsidRPr="0062329F" w:rsidRDefault="000E12E7" w:rsidP="00835D27">
            <w:pPr>
              <w:spacing w:before="74"/>
              <w:ind w:right="838"/>
              <w:jc w:val="both"/>
              <w:rPr>
                <w:rFonts w:ascii="Arial" w:hAnsi="Arial"/>
                <w:b/>
                <w:sz w:val="20"/>
                <w:szCs w:val="20"/>
              </w:rPr>
            </w:pPr>
            <w:r w:rsidRPr="0062329F">
              <w:rPr>
                <w:rFonts w:ascii="Arial" w:hAnsi="Arial"/>
                <w:b/>
                <w:sz w:val="20"/>
                <w:szCs w:val="20"/>
              </w:rPr>
              <w:t>TOTAL</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06"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bl>
    <w:p w:rsidR="00011E57" w:rsidRDefault="00011E57" w:rsidP="000E12E7">
      <w:pPr>
        <w:spacing w:after="0" w:line="240" w:lineRule="auto"/>
        <w:rPr>
          <w:rFonts w:ascii="Arial Black" w:hAnsi="Arial Black" w:cs="Arial"/>
          <w:b/>
          <w:sz w:val="36"/>
          <w:szCs w:val="36"/>
        </w:rPr>
      </w:pPr>
    </w:p>
    <w:p w:rsidR="00011E57" w:rsidRDefault="00011E57" w:rsidP="000E12E7">
      <w:pPr>
        <w:spacing w:after="0" w:line="240" w:lineRule="auto"/>
        <w:rPr>
          <w:rFonts w:ascii="Arial Black" w:hAnsi="Arial Black" w:cs="Arial"/>
          <w:b/>
          <w:sz w:val="36"/>
          <w:szCs w:val="36"/>
        </w:rPr>
      </w:pPr>
    </w:p>
    <w:p w:rsidR="000E12E7" w:rsidRPr="00273FF1" w:rsidRDefault="000E12E7" w:rsidP="00273FF1">
      <w:r w:rsidRPr="00273FF1">
        <w:t>COEVALUACION 10%</w:t>
      </w:r>
    </w:p>
    <w:p w:rsidR="000E12E7" w:rsidRDefault="000E12E7" w:rsidP="000E12E7">
      <w:pPr>
        <w:spacing w:after="0" w:line="240" w:lineRule="auto"/>
        <w:rPr>
          <w:rFonts w:ascii="Arial Black" w:hAnsi="Arial Black" w:cs="Arial"/>
          <w:b/>
          <w:sz w:val="36"/>
          <w:szCs w:val="36"/>
        </w:rPr>
      </w:pPr>
    </w:p>
    <w:tbl>
      <w:tblPr>
        <w:tblStyle w:val="Tablaconcuadrcula"/>
        <w:tblW w:w="0" w:type="auto"/>
        <w:tblLook w:val="04A0" w:firstRow="1" w:lastRow="0" w:firstColumn="1" w:lastColumn="0" w:noHBand="0" w:noVBand="1"/>
      </w:tblPr>
      <w:tblGrid>
        <w:gridCol w:w="2697"/>
        <w:gridCol w:w="2697"/>
        <w:gridCol w:w="2698"/>
        <w:gridCol w:w="2698"/>
      </w:tblGrid>
      <w:tr w:rsidR="000E12E7" w:rsidTr="00835D27">
        <w:tc>
          <w:tcPr>
            <w:tcW w:w="2697" w:type="dxa"/>
          </w:tcPr>
          <w:p w:rsidR="000E12E7" w:rsidRPr="00273FF1" w:rsidRDefault="000E12E7" w:rsidP="00835D27">
            <w:pPr>
              <w:rPr>
                <w:rFonts w:ascii="Arial" w:hAnsi="Arial" w:cs="Arial"/>
                <w:b/>
                <w:sz w:val="24"/>
                <w:szCs w:val="24"/>
              </w:rPr>
            </w:pPr>
            <w:r w:rsidRPr="00273FF1">
              <w:rPr>
                <w:rFonts w:ascii="Arial" w:hAnsi="Arial" w:cs="Arial"/>
                <w:b/>
                <w:sz w:val="24"/>
                <w:szCs w:val="24"/>
              </w:rPr>
              <w:t>Aspectos</w:t>
            </w:r>
          </w:p>
        </w:tc>
        <w:tc>
          <w:tcPr>
            <w:tcW w:w="2697" w:type="dxa"/>
          </w:tcPr>
          <w:p w:rsidR="000E12E7" w:rsidRPr="00273FF1" w:rsidRDefault="000E12E7" w:rsidP="00835D27">
            <w:pPr>
              <w:rPr>
                <w:rFonts w:ascii="Arial" w:hAnsi="Arial" w:cs="Arial"/>
                <w:b/>
              </w:rPr>
            </w:pPr>
            <w:r w:rsidRPr="00273FF1">
              <w:rPr>
                <w:rFonts w:ascii="Arial" w:hAnsi="Arial" w:cs="Arial"/>
                <w:b/>
              </w:rPr>
              <w:t xml:space="preserve"> Siempre 5</w:t>
            </w:r>
          </w:p>
        </w:tc>
        <w:tc>
          <w:tcPr>
            <w:tcW w:w="2698" w:type="dxa"/>
          </w:tcPr>
          <w:p w:rsidR="000E12E7" w:rsidRPr="00273FF1" w:rsidRDefault="000E12E7" w:rsidP="00835D27">
            <w:pPr>
              <w:rPr>
                <w:rFonts w:ascii="Arial" w:hAnsi="Arial" w:cs="Arial"/>
                <w:b/>
              </w:rPr>
            </w:pPr>
            <w:r w:rsidRPr="00273FF1">
              <w:rPr>
                <w:rFonts w:ascii="Arial" w:hAnsi="Arial" w:cs="Arial"/>
                <w:b/>
              </w:rPr>
              <w:t>A veces 3</w:t>
            </w:r>
          </w:p>
        </w:tc>
        <w:tc>
          <w:tcPr>
            <w:tcW w:w="2698" w:type="dxa"/>
          </w:tcPr>
          <w:p w:rsidR="000E12E7" w:rsidRPr="00273FF1" w:rsidRDefault="000E12E7" w:rsidP="00835D27">
            <w:pPr>
              <w:rPr>
                <w:rFonts w:ascii="Arial" w:hAnsi="Arial" w:cs="Arial"/>
                <w:b/>
              </w:rPr>
            </w:pPr>
            <w:r w:rsidRPr="00273FF1">
              <w:rPr>
                <w:rFonts w:ascii="Arial" w:hAnsi="Arial" w:cs="Arial"/>
                <w:b/>
              </w:rPr>
              <w:t>Se le dificulta hacerlo 1</w:t>
            </w:r>
          </w:p>
        </w:tc>
      </w:tr>
      <w:tr w:rsidR="000E12E7" w:rsidTr="00835D27">
        <w:tc>
          <w:tcPr>
            <w:tcW w:w="2697" w:type="dxa"/>
          </w:tcPr>
          <w:p w:rsidR="000E12E7" w:rsidRPr="00273FF1" w:rsidRDefault="000E12E7" w:rsidP="00835D27">
            <w:pPr>
              <w:rPr>
                <w:rFonts w:ascii="Arial" w:hAnsi="Arial" w:cs="Arial"/>
                <w:sz w:val="24"/>
                <w:szCs w:val="24"/>
              </w:rPr>
            </w:pPr>
            <w:r w:rsidRPr="00273FF1">
              <w:rPr>
                <w:rFonts w:ascii="Arial" w:hAnsi="Arial" w:cs="Arial"/>
                <w:sz w:val="24"/>
                <w:szCs w:val="24"/>
              </w:rPr>
              <w:t>cumplo con los talleres y practicas asignadas</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273FF1" w:rsidRDefault="000E12E7" w:rsidP="00835D27">
            <w:pPr>
              <w:rPr>
                <w:rFonts w:ascii="Arial" w:hAnsi="Arial" w:cs="Arial"/>
                <w:sz w:val="24"/>
                <w:szCs w:val="24"/>
              </w:rPr>
            </w:pPr>
            <w:r w:rsidRPr="00273FF1">
              <w:rPr>
                <w:rFonts w:ascii="Arial" w:hAnsi="Arial" w:cs="Arial"/>
                <w:sz w:val="24"/>
                <w:szCs w:val="24"/>
              </w:rPr>
              <w:t>Participo en todas las tareas</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273FF1" w:rsidRDefault="000E12E7" w:rsidP="00835D27">
            <w:pPr>
              <w:rPr>
                <w:rFonts w:ascii="Arial" w:hAnsi="Arial" w:cs="Arial"/>
                <w:sz w:val="24"/>
                <w:szCs w:val="24"/>
              </w:rPr>
            </w:pPr>
            <w:r w:rsidRPr="00273FF1">
              <w:rPr>
                <w:rFonts w:ascii="Arial" w:hAnsi="Arial" w:cs="Arial"/>
                <w:sz w:val="24"/>
                <w:szCs w:val="24"/>
              </w:rPr>
              <w:t>Muestro interés y apreciación por la clase</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273FF1" w:rsidRDefault="000E12E7" w:rsidP="00835D27">
            <w:pPr>
              <w:rPr>
                <w:rFonts w:ascii="Arial" w:hAnsi="Arial" w:cs="Arial"/>
                <w:sz w:val="24"/>
                <w:szCs w:val="24"/>
              </w:rPr>
            </w:pPr>
            <w:r w:rsidRPr="00273FF1">
              <w:rPr>
                <w:rFonts w:ascii="Arial" w:hAnsi="Arial" w:cs="Arial"/>
                <w:sz w:val="24"/>
                <w:szCs w:val="24"/>
              </w:rPr>
              <w:t>Apoya a los compañeros que lo necesitan</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273FF1" w:rsidRDefault="000E12E7" w:rsidP="00835D27">
            <w:pPr>
              <w:rPr>
                <w:rFonts w:ascii="Arial" w:hAnsi="Arial" w:cs="Arial"/>
                <w:b/>
                <w:sz w:val="24"/>
                <w:szCs w:val="24"/>
              </w:rPr>
            </w:pPr>
            <w:r w:rsidRPr="00273FF1">
              <w:rPr>
                <w:rFonts w:ascii="Arial" w:hAnsi="Arial" w:cs="Arial"/>
                <w:b/>
                <w:sz w:val="24"/>
                <w:szCs w:val="24"/>
              </w:rPr>
              <w:t>Total</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bl>
    <w:p w:rsidR="000E12E7" w:rsidRDefault="000E12E7" w:rsidP="000E12E7">
      <w:pPr>
        <w:spacing w:after="0" w:line="240" w:lineRule="auto"/>
        <w:rPr>
          <w:rFonts w:ascii="Arial Black" w:hAnsi="Arial Black" w:cs="Arial"/>
          <w:b/>
          <w:sz w:val="36"/>
          <w:szCs w:val="36"/>
        </w:rPr>
      </w:pPr>
    </w:p>
    <w:p w:rsidR="000E12E7" w:rsidRDefault="000E12E7" w:rsidP="00FC28D3">
      <w:pPr>
        <w:spacing w:before="92" w:line="398" w:lineRule="auto"/>
        <w:ind w:right="5325"/>
        <w:rPr>
          <w:rFonts w:ascii="Arial" w:hAnsi="Arial" w:cs="Arial"/>
          <w:sz w:val="24"/>
        </w:rPr>
      </w:pPr>
    </w:p>
    <w:p w:rsidR="000E12E7" w:rsidRDefault="000E12E7" w:rsidP="00FC28D3">
      <w:pPr>
        <w:spacing w:before="92" w:line="398" w:lineRule="auto"/>
        <w:ind w:right="5325"/>
        <w:rPr>
          <w:rFonts w:ascii="Arial" w:hAnsi="Arial" w:cs="Arial"/>
          <w:sz w:val="24"/>
        </w:rPr>
      </w:pPr>
    </w:p>
    <w:p w:rsidR="000E12E7" w:rsidRDefault="000E12E7" w:rsidP="00FC28D3">
      <w:pPr>
        <w:spacing w:before="92" w:line="398" w:lineRule="auto"/>
        <w:ind w:right="5325"/>
        <w:rPr>
          <w:rFonts w:ascii="Arial" w:hAnsi="Arial" w:cs="Arial"/>
          <w:sz w:val="24"/>
        </w:rPr>
      </w:pPr>
    </w:p>
    <w:p w:rsidR="000E12E7" w:rsidRDefault="000E12E7" w:rsidP="00FC28D3">
      <w:pPr>
        <w:spacing w:before="92" w:line="398" w:lineRule="auto"/>
        <w:ind w:right="5325"/>
        <w:rPr>
          <w:rFonts w:ascii="Arial" w:hAnsi="Arial" w:cs="Arial"/>
          <w:sz w:val="24"/>
        </w:rPr>
      </w:pPr>
    </w:p>
    <w:p w:rsidR="008D37FD" w:rsidRDefault="008D37FD" w:rsidP="00FC28D3">
      <w:pPr>
        <w:spacing w:before="92" w:line="398" w:lineRule="auto"/>
        <w:ind w:right="5325"/>
        <w:rPr>
          <w:rFonts w:ascii="Arial" w:hAnsi="Arial" w:cs="Arial"/>
          <w:sz w:val="24"/>
        </w:rPr>
      </w:pPr>
    </w:p>
    <w:p w:rsidR="00C370C4" w:rsidRDefault="00C370C4" w:rsidP="00C370C4">
      <w:pPr>
        <w:spacing w:after="240"/>
        <w:jc w:val="center"/>
      </w:pPr>
      <w:r>
        <w:rPr>
          <w:rFonts w:ascii="Arial" w:hAnsi="Arial" w:cs="Arial"/>
          <w:noProof/>
          <w:color w:val="000000"/>
          <w:sz w:val="24"/>
          <w:szCs w:val="24"/>
          <w:lang w:val="es-ES" w:eastAsia="es-ES"/>
        </w:rPr>
        <w:drawing>
          <wp:inline distT="0" distB="0" distL="114300" distR="114300" wp14:anchorId="5E43156E" wp14:editId="4E99F66D">
            <wp:extent cx="1842770" cy="502920"/>
            <wp:effectExtent l="0" t="0" r="5080" b="11430"/>
            <wp:docPr id="101"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G_256"/>
                    <pic:cNvPicPr>
                      <a:picLocks noChangeAspect="1"/>
                    </pic:cNvPicPr>
                  </pic:nvPicPr>
                  <pic:blipFill>
                    <a:blip r:embed="rId12"/>
                    <a:stretch>
                      <a:fillRect/>
                    </a:stretch>
                  </pic:blipFill>
                  <pic:spPr>
                    <a:xfrm>
                      <a:off x="0" y="0"/>
                      <a:ext cx="1842770" cy="502920"/>
                    </a:xfrm>
                    <a:prstGeom prst="rect">
                      <a:avLst/>
                    </a:prstGeom>
                    <a:noFill/>
                    <a:ln w="9525">
                      <a:noFill/>
                    </a:ln>
                  </pic:spPr>
                </pic:pic>
              </a:graphicData>
            </a:graphic>
          </wp:inline>
        </w:drawing>
      </w:r>
    </w:p>
    <w:p w:rsidR="00C370C4" w:rsidRDefault="00C370C4" w:rsidP="00C370C4">
      <w:pPr>
        <w:pStyle w:val="NormalWeb"/>
        <w:spacing w:beforeAutospacing="0" w:afterAutospacing="0" w:line="18" w:lineRule="atLeast"/>
        <w:jc w:val="center"/>
      </w:pPr>
      <w:r>
        <w:rPr>
          <w:rFonts w:ascii="Arial" w:hAnsi="Arial" w:cs="Arial"/>
          <w:color w:val="000000"/>
        </w:rPr>
        <w:lastRenderedPageBreak/>
        <w:t>"APRENDO CON INTERÉS”</w:t>
      </w:r>
    </w:p>
    <w:p w:rsidR="00C370C4" w:rsidRDefault="00C370C4" w:rsidP="00C370C4"/>
    <w:p w:rsidR="00C370C4" w:rsidRDefault="00C370C4" w:rsidP="00C370C4">
      <w:pPr>
        <w:pStyle w:val="NormalWeb"/>
        <w:spacing w:beforeAutospacing="0" w:afterAutospacing="0" w:line="18" w:lineRule="atLeast"/>
        <w:jc w:val="center"/>
      </w:pPr>
      <w:r>
        <w:rPr>
          <w:rFonts w:ascii="Arial" w:hAnsi="Arial" w:cs="Arial"/>
          <w:color w:val="000000"/>
        </w:rPr>
        <w:t>MINISTERIO DE EDUCACIÓN</w:t>
      </w:r>
    </w:p>
    <w:p w:rsidR="00C370C4" w:rsidRDefault="00C370C4" w:rsidP="00C370C4">
      <w:pPr>
        <w:pStyle w:val="NormalWeb"/>
        <w:spacing w:beforeAutospacing="0" w:afterAutospacing="0" w:line="18" w:lineRule="atLeast"/>
        <w:jc w:val="center"/>
      </w:pPr>
      <w:r>
        <w:rPr>
          <w:rFonts w:ascii="Arial" w:hAnsi="Arial" w:cs="Arial"/>
          <w:color w:val="000000"/>
        </w:rPr>
        <w:t>DIRECCIÓN NACIONAL DE JÓVENES Y ADULTOS</w:t>
      </w:r>
    </w:p>
    <w:p w:rsidR="000E12E7" w:rsidRPr="00C370C4" w:rsidRDefault="00C370C4" w:rsidP="00C370C4">
      <w:pPr>
        <w:pStyle w:val="NormalWeb"/>
        <w:spacing w:beforeAutospacing="0" w:afterAutospacing="0" w:line="18" w:lineRule="atLeast"/>
        <w:jc w:val="center"/>
        <w:rPr>
          <w:lang w:val="es-MX"/>
        </w:rPr>
      </w:pPr>
      <w:r>
        <w:rPr>
          <w:rFonts w:ascii="Arial" w:hAnsi="Arial" w:cs="Arial"/>
          <w:color w:val="000000"/>
        </w:rPr>
        <w:t xml:space="preserve">MÓDULO DE </w:t>
      </w:r>
      <w:r>
        <w:rPr>
          <w:rFonts w:ascii="Arial" w:hAnsi="Arial" w:cs="Arial"/>
          <w:color w:val="000000"/>
          <w:lang w:val="es-MX"/>
        </w:rPr>
        <w:t xml:space="preserve">AUTO </w:t>
      </w:r>
      <w:r>
        <w:rPr>
          <w:rFonts w:ascii="Arial" w:hAnsi="Arial" w:cs="Arial"/>
          <w:color w:val="000000"/>
        </w:rPr>
        <w:t>APRENDIZAJE EDJA 2023</w:t>
      </w:r>
    </w:p>
    <w:p w:rsidR="00C370C4" w:rsidRDefault="00C370C4" w:rsidP="00FC28D3">
      <w:pPr>
        <w:pStyle w:val="Textodecuerpo"/>
        <w:rPr>
          <w:rFonts w:ascii="Arial" w:hAnsi="Arial" w:cs="Arial"/>
          <w:u w:val="single"/>
        </w:rPr>
      </w:pPr>
    </w:p>
    <w:p w:rsidR="006E13FF" w:rsidRPr="00273FF1" w:rsidRDefault="006E13FF" w:rsidP="00FC28D3">
      <w:pPr>
        <w:pStyle w:val="Textodecuerpo"/>
        <w:rPr>
          <w:rFonts w:ascii="Arial" w:hAnsi="Arial" w:cs="Arial"/>
          <w:b/>
          <w:u w:val="single"/>
        </w:rPr>
      </w:pPr>
      <w:r w:rsidRPr="00273FF1">
        <w:rPr>
          <w:rFonts w:ascii="Arial" w:hAnsi="Arial" w:cs="Arial"/>
          <w:b/>
          <w:u w:val="single"/>
        </w:rPr>
        <w:t>General</w:t>
      </w:r>
      <w:r w:rsidRPr="00273FF1">
        <w:rPr>
          <w:rFonts w:ascii="Arial" w:hAnsi="Arial" w:cs="Arial"/>
          <w:b/>
          <w:spacing w:val="-4"/>
          <w:u w:val="single"/>
        </w:rPr>
        <w:t xml:space="preserve"> </w:t>
      </w:r>
      <w:r w:rsidRPr="00273FF1">
        <w:rPr>
          <w:rFonts w:ascii="Arial" w:hAnsi="Arial" w:cs="Arial"/>
          <w:b/>
          <w:u w:val="single"/>
        </w:rPr>
        <w:t>Objectives:</w:t>
      </w:r>
    </w:p>
    <w:p w:rsidR="006E13FF" w:rsidRDefault="006E13FF" w:rsidP="00C370C4">
      <w:pPr>
        <w:pStyle w:val="Textodecuerpo"/>
        <w:rPr>
          <w:rFonts w:ascii="Arial" w:hAnsi="Arial" w:cs="Arial"/>
        </w:rPr>
      </w:pPr>
      <w:r w:rsidRPr="006E13FF">
        <w:rPr>
          <w:rFonts w:ascii="Arial" w:hAnsi="Arial" w:cs="Arial"/>
        </w:rPr>
        <w:t>Students</w:t>
      </w:r>
      <w:r w:rsidRPr="006E13FF">
        <w:rPr>
          <w:rFonts w:ascii="Arial" w:hAnsi="Arial" w:cs="Arial"/>
          <w:spacing w:val="-2"/>
        </w:rPr>
        <w:t xml:space="preserve"> </w:t>
      </w:r>
      <w:r w:rsidRPr="006E13FF">
        <w:rPr>
          <w:rFonts w:ascii="Arial" w:hAnsi="Arial" w:cs="Arial"/>
        </w:rPr>
        <w:t>will</w:t>
      </w:r>
      <w:r w:rsidRPr="006E13FF">
        <w:rPr>
          <w:rFonts w:ascii="Arial" w:hAnsi="Arial" w:cs="Arial"/>
          <w:spacing w:val="-3"/>
        </w:rPr>
        <w:t xml:space="preserve"> </w:t>
      </w:r>
      <w:r w:rsidRPr="006E13FF">
        <w:rPr>
          <w:rFonts w:ascii="Arial" w:hAnsi="Arial" w:cs="Arial"/>
        </w:rPr>
        <w:t>be</w:t>
      </w:r>
      <w:r w:rsidRPr="006E13FF">
        <w:rPr>
          <w:rFonts w:ascii="Arial" w:hAnsi="Arial" w:cs="Arial"/>
          <w:spacing w:val="-2"/>
        </w:rPr>
        <w:t xml:space="preserve"> </w:t>
      </w:r>
      <w:r w:rsidRPr="006E13FF">
        <w:rPr>
          <w:rFonts w:ascii="Arial" w:hAnsi="Arial" w:cs="Arial"/>
        </w:rPr>
        <w:t>able</w:t>
      </w:r>
      <w:r w:rsidRPr="006E13FF">
        <w:rPr>
          <w:rFonts w:ascii="Arial" w:hAnsi="Arial" w:cs="Arial"/>
          <w:spacing w:val="-2"/>
        </w:rPr>
        <w:t xml:space="preserve"> </w:t>
      </w:r>
      <w:r w:rsidRPr="006E13FF">
        <w:rPr>
          <w:rFonts w:ascii="Arial" w:hAnsi="Arial" w:cs="Arial"/>
        </w:rPr>
        <w:t>to…</w:t>
      </w:r>
      <w:r w:rsidRPr="006E13FF">
        <w:rPr>
          <w:rFonts w:ascii="Arial" w:hAnsi="Arial" w:cs="Arial"/>
          <w:spacing w:val="1"/>
        </w:rPr>
        <w:t xml:space="preserve"> </w:t>
      </w:r>
      <w:r w:rsidRPr="006E13FF">
        <w:rPr>
          <w:rFonts w:ascii="Arial" w:hAnsi="Arial" w:cs="Arial"/>
        </w:rPr>
        <w:t>(los</w:t>
      </w:r>
      <w:r w:rsidRPr="006E13FF">
        <w:rPr>
          <w:rFonts w:ascii="Arial" w:hAnsi="Arial" w:cs="Arial"/>
          <w:spacing w:val="-2"/>
        </w:rPr>
        <w:t xml:space="preserve"> </w:t>
      </w:r>
      <w:r w:rsidRPr="006E13FF">
        <w:rPr>
          <w:rFonts w:ascii="Arial" w:hAnsi="Arial" w:cs="Arial"/>
        </w:rPr>
        <w:t>estudiantes</w:t>
      </w:r>
      <w:r w:rsidRPr="006E13FF">
        <w:rPr>
          <w:rFonts w:ascii="Arial" w:hAnsi="Arial" w:cs="Arial"/>
          <w:spacing w:val="-2"/>
        </w:rPr>
        <w:t xml:space="preserve"> </w:t>
      </w:r>
      <w:r w:rsidRPr="006E13FF">
        <w:rPr>
          <w:rFonts w:ascii="Arial" w:hAnsi="Arial" w:cs="Arial"/>
        </w:rPr>
        <w:t>serán</w:t>
      </w:r>
      <w:r w:rsidRPr="006E13FF">
        <w:rPr>
          <w:rFonts w:ascii="Arial" w:hAnsi="Arial" w:cs="Arial"/>
          <w:spacing w:val="-1"/>
        </w:rPr>
        <w:t xml:space="preserve"> </w:t>
      </w:r>
      <w:r w:rsidRPr="006E13FF">
        <w:rPr>
          <w:rFonts w:ascii="Arial" w:hAnsi="Arial" w:cs="Arial"/>
        </w:rPr>
        <w:t>capaces</w:t>
      </w:r>
      <w:r w:rsidRPr="006E13FF">
        <w:rPr>
          <w:rFonts w:ascii="Arial" w:hAnsi="Arial" w:cs="Arial"/>
          <w:spacing w:val="-4"/>
        </w:rPr>
        <w:t xml:space="preserve"> </w:t>
      </w:r>
      <w:r w:rsidRPr="006E13FF">
        <w:rPr>
          <w:rFonts w:ascii="Arial" w:hAnsi="Arial" w:cs="Arial"/>
        </w:rPr>
        <w:t>de…)</w:t>
      </w:r>
    </w:p>
    <w:p w:rsidR="00FC28D3" w:rsidRPr="006E13FF" w:rsidRDefault="00FC28D3" w:rsidP="00C370C4">
      <w:pPr>
        <w:pStyle w:val="Textodecuerpo"/>
        <w:rPr>
          <w:rFonts w:ascii="Arial" w:hAnsi="Arial" w:cs="Arial"/>
        </w:rPr>
      </w:pPr>
    </w:p>
    <w:p w:rsidR="006E13FF" w:rsidRPr="00031222" w:rsidRDefault="003B32B5" w:rsidP="0024213F">
      <w:pPr>
        <w:pStyle w:val="Prrafodelista"/>
        <w:numPr>
          <w:ilvl w:val="0"/>
          <w:numId w:val="5"/>
        </w:numPr>
        <w:tabs>
          <w:tab w:val="left" w:pos="2101"/>
          <w:tab w:val="left" w:pos="2102"/>
        </w:tabs>
        <w:spacing w:line="360" w:lineRule="auto"/>
        <w:rPr>
          <w:rFonts w:ascii="Arial" w:hAnsi="Arial" w:cs="Arial"/>
          <w:sz w:val="24"/>
        </w:rPr>
      </w:pPr>
      <w:r>
        <w:rPr>
          <w:noProof/>
          <w:lang w:val="es-ES" w:eastAsia="es-ES"/>
        </w:rPr>
        <w:drawing>
          <wp:anchor distT="0" distB="0" distL="114300" distR="114300" simplePos="0" relativeHeight="251744256" behindDoc="1" locked="0" layoutInCell="1" allowOverlap="1" wp14:anchorId="050DBD74" wp14:editId="7B29BB51">
            <wp:simplePos x="0" y="0"/>
            <wp:positionH relativeFrom="margin">
              <wp:align>right</wp:align>
            </wp:positionH>
            <wp:positionV relativeFrom="paragraph">
              <wp:posOffset>51369</wp:posOffset>
            </wp:positionV>
            <wp:extent cx="3587750" cy="5510596"/>
            <wp:effectExtent l="0" t="0" r="0" b="0"/>
            <wp:wrapNone/>
            <wp:docPr id="8" name="Imagen 8" descr="Cartoon Plant Drawing - How To Draw A Cartoon Plant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Plant Drawing - How To Draw A Cartoon Plant Step By Ste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638" t="16434" r="19207" b="17533"/>
                    <a:stretch/>
                  </pic:blipFill>
                  <pic:spPr bwMode="auto">
                    <a:xfrm>
                      <a:off x="0" y="0"/>
                      <a:ext cx="3587750" cy="5510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3FF" w:rsidRPr="00FC28D3">
        <w:rPr>
          <w:rFonts w:ascii="Arial" w:hAnsi="Arial" w:cs="Arial"/>
          <w:sz w:val="24"/>
        </w:rPr>
        <w:t>Recognize the parts of the plants.</w:t>
      </w:r>
      <w:r w:rsidR="006E13FF" w:rsidRPr="00FC28D3">
        <w:rPr>
          <w:rFonts w:ascii="Arial" w:hAnsi="Arial" w:cs="Arial"/>
          <w:spacing w:val="1"/>
          <w:sz w:val="24"/>
        </w:rPr>
        <w:t xml:space="preserve"> </w:t>
      </w:r>
      <w:r w:rsidR="006E13FF" w:rsidRPr="00031222">
        <w:rPr>
          <w:rFonts w:ascii="Arial" w:hAnsi="Arial" w:cs="Arial"/>
          <w:sz w:val="24"/>
        </w:rPr>
        <w:t>(Reconocer</w:t>
      </w:r>
      <w:r w:rsidR="006E13FF" w:rsidRPr="00031222">
        <w:rPr>
          <w:rFonts w:ascii="Arial" w:hAnsi="Arial" w:cs="Arial"/>
          <w:spacing w:val="-1"/>
          <w:sz w:val="24"/>
        </w:rPr>
        <w:t xml:space="preserve"> </w:t>
      </w:r>
      <w:r w:rsidR="006E13FF" w:rsidRPr="00031222">
        <w:rPr>
          <w:rFonts w:ascii="Arial" w:hAnsi="Arial" w:cs="Arial"/>
          <w:sz w:val="24"/>
        </w:rPr>
        <w:t>las</w:t>
      </w:r>
      <w:r w:rsidR="006E13FF" w:rsidRPr="00031222">
        <w:rPr>
          <w:rFonts w:ascii="Arial" w:hAnsi="Arial" w:cs="Arial"/>
          <w:spacing w:val="-4"/>
          <w:sz w:val="24"/>
        </w:rPr>
        <w:t xml:space="preserve"> </w:t>
      </w:r>
      <w:r w:rsidR="006E13FF" w:rsidRPr="00031222">
        <w:rPr>
          <w:rFonts w:ascii="Arial" w:hAnsi="Arial" w:cs="Arial"/>
          <w:sz w:val="24"/>
        </w:rPr>
        <w:t>partes</w:t>
      </w:r>
      <w:r w:rsidR="006E13FF" w:rsidRPr="00031222">
        <w:rPr>
          <w:rFonts w:ascii="Arial" w:hAnsi="Arial" w:cs="Arial"/>
          <w:spacing w:val="-3"/>
          <w:sz w:val="24"/>
        </w:rPr>
        <w:t xml:space="preserve"> </w:t>
      </w:r>
      <w:r w:rsidR="006E13FF" w:rsidRPr="00031222">
        <w:rPr>
          <w:rFonts w:ascii="Arial" w:hAnsi="Arial" w:cs="Arial"/>
          <w:sz w:val="24"/>
        </w:rPr>
        <w:t>de las</w:t>
      </w:r>
      <w:r w:rsidR="006E13FF" w:rsidRPr="00031222">
        <w:rPr>
          <w:rFonts w:ascii="Arial" w:hAnsi="Arial" w:cs="Arial"/>
          <w:spacing w:val="-3"/>
          <w:sz w:val="24"/>
        </w:rPr>
        <w:t xml:space="preserve"> </w:t>
      </w:r>
      <w:r w:rsidR="006E13FF" w:rsidRPr="00031222">
        <w:rPr>
          <w:rFonts w:ascii="Arial" w:hAnsi="Arial" w:cs="Arial"/>
          <w:sz w:val="24"/>
        </w:rPr>
        <w:t>plantas)</w:t>
      </w:r>
    </w:p>
    <w:p w:rsidR="006E13FF" w:rsidRDefault="006E13FF" w:rsidP="0024213F">
      <w:pPr>
        <w:pStyle w:val="Prrafodelista"/>
        <w:numPr>
          <w:ilvl w:val="0"/>
          <w:numId w:val="5"/>
        </w:numPr>
        <w:tabs>
          <w:tab w:val="left" w:pos="2101"/>
          <w:tab w:val="left" w:pos="2102"/>
        </w:tabs>
        <w:spacing w:line="360" w:lineRule="auto"/>
        <w:rPr>
          <w:rFonts w:ascii="Arial" w:hAnsi="Arial" w:cs="Arial"/>
          <w:sz w:val="24"/>
        </w:rPr>
      </w:pPr>
      <w:r w:rsidRPr="00FC28D3">
        <w:rPr>
          <w:rFonts w:ascii="Arial" w:hAnsi="Arial" w:cs="Arial"/>
          <w:sz w:val="24"/>
        </w:rPr>
        <w:t>Respect the life cycle of plants.</w:t>
      </w:r>
      <w:r w:rsidRPr="00FC28D3">
        <w:rPr>
          <w:rFonts w:ascii="Arial" w:hAnsi="Arial" w:cs="Arial"/>
          <w:spacing w:val="1"/>
          <w:sz w:val="24"/>
        </w:rPr>
        <w:t xml:space="preserve"> </w:t>
      </w:r>
      <w:r w:rsidRPr="00031222">
        <w:rPr>
          <w:rFonts w:ascii="Arial" w:hAnsi="Arial" w:cs="Arial"/>
          <w:sz w:val="24"/>
        </w:rPr>
        <w:t>(Valorar</w:t>
      </w:r>
      <w:r w:rsidRPr="00031222">
        <w:rPr>
          <w:rFonts w:ascii="Arial" w:hAnsi="Arial" w:cs="Arial"/>
          <w:spacing w:val="-3"/>
          <w:sz w:val="24"/>
        </w:rPr>
        <w:t xml:space="preserve"> </w:t>
      </w:r>
      <w:r w:rsidRPr="00031222">
        <w:rPr>
          <w:rFonts w:ascii="Arial" w:hAnsi="Arial" w:cs="Arial"/>
          <w:sz w:val="24"/>
        </w:rPr>
        <w:t>el</w:t>
      </w:r>
      <w:r w:rsidRPr="00031222">
        <w:rPr>
          <w:rFonts w:ascii="Arial" w:hAnsi="Arial" w:cs="Arial"/>
          <w:spacing w:val="-2"/>
          <w:sz w:val="24"/>
        </w:rPr>
        <w:t xml:space="preserve"> </w:t>
      </w:r>
      <w:r w:rsidRPr="00031222">
        <w:rPr>
          <w:rFonts w:ascii="Arial" w:hAnsi="Arial" w:cs="Arial"/>
          <w:sz w:val="24"/>
        </w:rPr>
        <w:t>ciclo</w:t>
      </w:r>
      <w:r w:rsidRPr="00031222">
        <w:rPr>
          <w:rFonts w:ascii="Arial" w:hAnsi="Arial" w:cs="Arial"/>
          <w:spacing w:val="-2"/>
          <w:sz w:val="24"/>
        </w:rPr>
        <w:t xml:space="preserve"> </w:t>
      </w:r>
      <w:r w:rsidRPr="00031222">
        <w:rPr>
          <w:rFonts w:ascii="Arial" w:hAnsi="Arial" w:cs="Arial"/>
          <w:sz w:val="24"/>
        </w:rPr>
        <w:t>de</w:t>
      </w:r>
      <w:r w:rsidRPr="00031222">
        <w:rPr>
          <w:rFonts w:ascii="Arial" w:hAnsi="Arial" w:cs="Arial"/>
          <w:spacing w:val="1"/>
          <w:sz w:val="24"/>
        </w:rPr>
        <w:t xml:space="preserve"> </w:t>
      </w:r>
      <w:r w:rsidRPr="00031222">
        <w:rPr>
          <w:rFonts w:ascii="Arial" w:hAnsi="Arial" w:cs="Arial"/>
          <w:sz w:val="24"/>
        </w:rPr>
        <w:t>vida</w:t>
      </w:r>
      <w:r w:rsidRPr="00031222">
        <w:rPr>
          <w:rFonts w:ascii="Arial" w:hAnsi="Arial" w:cs="Arial"/>
          <w:spacing w:val="-2"/>
          <w:sz w:val="24"/>
        </w:rPr>
        <w:t xml:space="preserve"> </w:t>
      </w:r>
      <w:r w:rsidRPr="00031222">
        <w:rPr>
          <w:rFonts w:ascii="Arial" w:hAnsi="Arial" w:cs="Arial"/>
          <w:sz w:val="24"/>
        </w:rPr>
        <w:t>de</w:t>
      </w:r>
      <w:r w:rsidRPr="00031222">
        <w:rPr>
          <w:rFonts w:ascii="Arial" w:hAnsi="Arial" w:cs="Arial"/>
          <w:spacing w:val="-4"/>
          <w:sz w:val="24"/>
        </w:rPr>
        <w:t xml:space="preserve"> </w:t>
      </w:r>
      <w:r w:rsidRPr="00031222">
        <w:rPr>
          <w:rFonts w:ascii="Arial" w:hAnsi="Arial" w:cs="Arial"/>
          <w:sz w:val="24"/>
        </w:rPr>
        <w:t>las</w:t>
      </w:r>
      <w:r w:rsidRPr="00031222">
        <w:rPr>
          <w:rFonts w:ascii="Arial" w:hAnsi="Arial" w:cs="Arial"/>
          <w:spacing w:val="-2"/>
          <w:sz w:val="24"/>
        </w:rPr>
        <w:t xml:space="preserve"> </w:t>
      </w:r>
      <w:r w:rsidRPr="00031222">
        <w:rPr>
          <w:rFonts w:ascii="Arial" w:hAnsi="Arial" w:cs="Arial"/>
          <w:sz w:val="24"/>
        </w:rPr>
        <w:t>plantas)</w:t>
      </w:r>
    </w:p>
    <w:p w:rsidR="003B32B5" w:rsidRPr="00031222" w:rsidRDefault="003B32B5" w:rsidP="0000514F">
      <w:pPr>
        <w:pStyle w:val="Prrafodelista"/>
        <w:tabs>
          <w:tab w:val="left" w:pos="2101"/>
          <w:tab w:val="left" w:pos="2102"/>
        </w:tabs>
        <w:spacing w:line="360" w:lineRule="auto"/>
        <w:ind w:left="720" w:firstLine="0"/>
        <w:rPr>
          <w:rFonts w:ascii="Arial" w:hAnsi="Arial" w:cs="Arial"/>
          <w:sz w:val="24"/>
        </w:rPr>
      </w:pPr>
    </w:p>
    <w:p w:rsidR="00031222" w:rsidRPr="003B32B5" w:rsidRDefault="00031222" w:rsidP="0000514F">
      <w:pPr>
        <w:pStyle w:val="Ttulo4"/>
        <w:spacing w:line="360" w:lineRule="auto"/>
        <w:ind w:right="831"/>
        <w:rPr>
          <w:rFonts w:ascii="Arial" w:hAnsi="Arial" w:cs="Arial"/>
          <w:b/>
          <w:i w:val="0"/>
          <w:color w:val="auto"/>
          <w:sz w:val="24"/>
          <w:szCs w:val="24"/>
          <w:u w:val="single"/>
        </w:rPr>
      </w:pPr>
      <w:r w:rsidRPr="003B32B5">
        <w:rPr>
          <w:rFonts w:ascii="Arial" w:hAnsi="Arial" w:cs="Arial"/>
          <w:b/>
          <w:i w:val="0"/>
          <w:color w:val="auto"/>
          <w:sz w:val="24"/>
          <w:szCs w:val="24"/>
          <w:u w:val="single"/>
        </w:rPr>
        <w:t>Indicadores de Logros</w:t>
      </w:r>
    </w:p>
    <w:p w:rsidR="00031222" w:rsidRPr="0000514F" w:rsidRDefault="00031222" w:rsidP="0024213F">
      <w:pPr>
        <w:pStyle w:val="Prrafodelista"/>
        <w:numPr>
          <w:ilvl w:val="0"/>
          <w:numId w:val="6"/>
        </w:numPr>
        <w:spacing w:line="360" w:lineRule="auto"/>
        <w:rPr>
          <w:rFonts w:ascii="Arial" w:hAnsi="Arial" w:cs="Arial"/>
          <w:i/>
        </w:rPr>
      </w:pPr>
      <w:r w:rsidRPr="003B32B5">
        <w:rPr>
          <w:rFonts w:ascii="Arial" w:hAnsi="Arial" w:cs="Arial"/>
          <w:sz w:val="24"/>
          <w:szCs w:val="24"/>
        </w:rPr>
        <w:t xml:space="preserve">Use color to identify each parts of the plants </w:t>
      </w:r>
      <w:r w:rsidR="0000514F">
        <w:rPr>
          <w:rFonts w:ascii="Arial" w:hAnsi="Arial" w:cs="Arial"/>
          <w:sz w:val="24"/>
          <w:szCs w:val="24"/>
        </w:rPr>
        <w:t xml:space="preserve">( </w:t>
      </w:r>
      <w:r w:rsidR="0000514F" w:rsidRPr="0000514F">
        <w:rPr>
          <w:rFonts w:ascii="Arial" w:hAnsi="Arial" w:cs="Arial"/>
          <w:i/>
        </w:rPr>
        <w:t>usar colores para identificar las partes de las plantas)</w:t>
      </w:r>
    </w:p>
    <w:p w:rsidR="00031222" w:rsidRPr="003B32B5" w:rsidRDefault="00031222" w:rsidP="0024213F">
      <w:pPr>
        <w:pStyle w:val="Prrafodelista"/>
        <w:numPr>
          <w:ilvl w:val="0"/>
          <w:numId w:val="6"/>
        </w:numPr>
        <w:spacing w:line="360" w:lineRule="auto"/>
        <w:rPr>
          <w:rFonts w:ascii="Arial" w:hAnsi="Arial" w:cs="Arial"/>
          <w:sz w:val="24"/>
          <w:szCs w:val="24"/>
        </w:rPr>
      </w:pPr>
      <w:r w:rsidRPr="003B32B5">
        <w:rPr>
          <w:rFonts w:ascii="Arial" w:hAnsi="Arial" w:cs="Arial"/>
          <w:sz w:val="24"/>
          <w:szCs w:val="24"/>
        </w:rPr>
        <w:t>Labels reproductive cycle of plants</w:t>
      </w:r>
      <w:r w:rsidR="0000514F">
        <w:rPr>
          <w:rFonts w:ascii="Arial" w:hAnsi="Arial" w:cs="Arial"/>
          <w:sz w:val="24"/>
          <w:szCs w:val="24"/>
        </w:rPr>
        <w:t xml:space="preserve"> (</w:t>
      </w:r>
      <w:r w:rsidR="0000514F" w:rsidRPr="0000514F">
        <w:rPr>
          <w:rFonts w:ascii="Arial" w:hAnsi="Arial" w:cs="Arial"/>
          <w:i/>
        </w:rPr>
        <w:t>etiquetar el ciclo de la planta)</w:t>
      </w:r>
    </w:p>
    <w:p w:rsidR="003B32B5" w:rsidRDefault="003B32B5" w:rsidP="003B32B5">
      <w:pPr>
        <w:pStyle w:val="Prrafodelista"/>
        <w:ind w:left="1080" w:firstLine="0"/>
      </w:pPr>
    </w:p>
    <w:p w:rsidR="003B32B5" w:rsidRPr="00031222" w:rsidRDefault="003B32B5" w:rsidP="003B32B5">
      <w:pPr>
        <w:pStyle w:val="Prrafodelista"/>
        <w:ind w:left="1080" w:firstLine="0"/>
      </w:pPr>
    </w:p>
    <w:p w:rsidR="00C370C4" w:rsidRPr="003B32B5" w:rsidRDefault="00C370C4" w:rsidP="0000514F">
      <w:pPr>
        <w:pStyle w:val="Ttulo4"/>
        <w:spacing w:before="0" w:line="360" w:lineRule="auto"/>
        <w:rPr>
          <w:rFonts w:ascii="Arial" w:hAnsi="Arial" w:cs="Arial"/>
          <w:i w:val="0"/>
          <w:color w:val="auto"/>
          <w:sz w:val="24"/>
          <w:szCs w:val="24"/>
        </w:rPr>
      </w:pPr>
      <w:r w:rsidRPr="003B32B5">
        <w:rPr>
          <w:rFonts w:ascii="Arial" w:hAnsi="Arial" w:cs="Arial"/>
          <w:b/>
          <w:i w:val="0"/>
          <w:color w:val="auto"/>
          <w:sz w:val="24"/>
          <w:szCs w:val="24"/>
        </w:rPr>
        <w:t>WARM UP</w:t>
      </w:r>
      <w:r w:rsidRPr="003B32B5">
        <w:rPr>
          <w:rFonts w:ascii="Arial" w:hAnsi="Arial" w:cs="Arial"/>
          <w:i w:val="0"/>
          <w:color w:val="auto"/>
          <w:sz w:val="24"/>
          <w:szCs w:val="24"/>
        </w:rPr>
        <w:t xml:space="preserve"> (Actividad de Inicio)</w:t>
      </w:r>
    </w:p>
    <w:p w:rsidR="008D37FD" w:rsidRPr="003B32B5" w:rsidRDefault="00C370C4" w:rsidP="0000514F">
      <w:pPr>
        <w:spacing w:after="0" w:line="360" w:lineRule="auto"/>
        <w:rPr>
          <w:rFonts w:ascii="Arial" w:hAnsi="Arial" w:cs="Arial"/>
          <w:sz w:val="24"/>
          <w:szCs w:val="24"/>
        </w:rPr>
      </w:pPr>
      <w:r w:rsidRPr="003B32B5">
        <w:rPr>
          <w:rFonts w:ascii="Arial" w:hAnsi="Arial" w:cs="Arial"/>
          <w:sz w:val="24"/>
          <w:szCs w:val="24"/>
        </w:rPr>
        <w:t>APRENDIZAJE (ACTIVIDADES) (EVIDENCIAS ENTREGABLES O ACTUACIONES DIRECTAS DEL PARTICIPANTE)</w:t>
      </w:r>
    </w:p>
    <w:p w:rsidR="0000514F" w:rsidRDefault="00C370C4" w:rsidP="0000514F">
      <w:pPr>
        <w:spacing w:after="0" w:line="360" w:lineRule="auto"/>
        <w:rPr>
          <w:rFonts w:ascii="Arial" w:hAnsi="Arial" w:cs="Arial"/>
          <w:sz w:val="24"/>
          <w:szCs w:val="24"/>
        </w:rPr>
      </w:pPr>
      <w:r w:rsidRPr="003B32B5">
        <w:rPr>
          <w:rFonts w:ascii="Arial" w:hAnsi="Arial" w:cs="Arial"/>
          <w:sz w:val="24"/>
          <w:szCs w:val="24"/>
        </w:rPr>
        <w:t>ACTIVIDADES DE INICIO O EXPLORACIÓN</w:t>
      </w:r>
    </w:p>
    <w:p w:rsidR="0000514F" w:rsidRDefault="0000514F" w:rsidP="0024213F">
      <w:pPr>
        <w:pStyle w:val="Prrafodelista"/>
        <w:numPr>
          <w:ilvl w:val="0"/>
          <w:numId w:val="22"/>
        </w:numPr>
        <w:spacing w:line="360" w:lineRule="auto"/>
        <w:rPr>
          <w:rFonts w:ascii="Arial" w:hAnsi="Arial" w:cs="Arial"/>
          <w:sz w:val="24"/>
          <w:szCs w:val="24"/>
        </w:rPr>
      </w:pPr>
      <w:r>
        <w:rPr>
          <w:rFonts w:ascii="Arial" w:hAnsi="Arial" w:cs="Arial"/>
          <w:sz w:val="24"/>
          <w:szCs w:val="24"/>
        </w:rPr>
        <w:t>Copy in your notebook the vocabulary about the parts of the plants and the cycle life.</w:t>
      </w:r>
    </w:p>
    <w:p w:rsidR="0000514F" w:rsidRPr="0000514F" w:rsidRDefault="0000514F" w:rsidP="0024213F">
      <w:pPr>
        <w:pStyle w:val="Prrafodelista"/>
        <w:numPr>
          <w:ilvl w:val="0"/>
          <w:numId w:val="22"/>
        </w:numPr>
        <w:spacing w:line="360" w:lineRule="auto"/>
        <w:rPr>
          <w:rFonts w:ascii="Arial" w:hAnsi="Arial" w:cs="Arial"/>
          <w:sz w:val="24"/>
          <w:szCs w:val="24"/>
        </w:rPr>
      </w:pPr>
      <w:r>
        <w:rPr>
          <w:rFonts w:ascii="Arial" w:hAnsi="Arial" w:cs="Arial"/>
          <w:sz w:val="24"/>
          <w:szCs w:val="24"/>
        </w:rPr>
        <w:t>Practice the pronunciation</w:t>
      </w:r>
    </w:p>
    <w:p w:rsidR="008D37FD" w:rsidRDefault="008D37FD" w:rsidP="008D37FD">
      <w:pPr>
        <w:spacing w:after="0"/>
      </w:pPr>
    </w:p>
    <w:p w:rsidR="008D37FD" w:rsidRDefault="008D37FD" w:rsidP="008D37FD">
      <w:pPr>
        <w:spacing w:after="0"/>
      </w:pPr>
    </w:p>
    <w:p w:rsidR="008D37FD" w:rsidRDefault="008D37FD" w:rsidP="003B32B5">
      <w:pPr>
        <w:spacing w:after="0"/>
        <w:jc w:val="right"/>
      </w:pPr>
    </w:p>
    <w:p w:rsidR="008D37FD" w:rsidRDefault="008D37FD" w:rsidP="008D37FD">
      <w:pPr>
        <w:spacing w:after="0"/>
      </w:pPr>
    </w:p>
    <w:p w:rsidR="008D37FD" w:rsidRDefault="008D37FD" w:rsidP="008D37FD">
      <w:pPr>
        <w:spacing w:after="0"/>
      </w:pPr>
    </w:p>
    <w:p w:rsidR="008D37FD" w:rsidRDefault="008D37FD" w:rsidP="008D37FD">
      <w:pPr>
        <w:spacing w:after="0"/>
      </w:pPr>
    </w:p>
    <w:p w:rsidR="008D37FD" w:rsidRDefault="008D37FD" w:rsidP="008D37FD">
      <w:pPr>
        <w:spacing w:after="0"/>
      </w:pPr>
    </w:p>
    <w:p w:rsidR="008D37FD" w:rsidRDefault="008D37FD" w:rsidP="008D37FD">
      <w:pPr>
        <w:spacing w:after="0"/>
      </w:pPr>
    </w:p>
    <w:p w:rsidR="008D37FD" w:rsidRDefault="008D37FD" w:rsidP="003B32B5">
      <w:pPr>
        <w:spacing w:after="0" w:line="240" w:lineRule="auto"/>
      </w:pPr>
    </w:p>
    <w:p w:rsidR="003B32B5" w:rsidRDefault="003B32B5" w:rsidP="003B32B5">
      <w:pPr>
        <w:pStyle w:val="Ttulo4"/>
        <w:spacing w:before="0" w:line="240" w:lineRule="auto"/>
        <w:rPr>
          <w:rFonts w:ascii="Arial" w:hAnsi="Arial" w:cs="Arial"/>
          <w:b/>
          <w:i w:val="0"/>
          <w:color w:val="auto"/>
          <w:sz w:val="24"/>
          <w:szCs w:val="24"/>
          <w:u w:val="thick"/>
        </w:rPr>
      </w:pPr>
    </w:p>
    <w:p w:rsidR="003B32B5" w:rsidRDefault="003B32B5" w:rsidP="003B32B5"/>
    <w:p w:rsidR="003B32B5" w:rsidRDefault="003B32B5" w:rsidP="003B32B5"/>
    <w:p w:rsidR="003B32B5" w:rsidRDefault="003B32B5" w:rsidP="003B32B5"/>
    <w:p w:rsidR="006E13FF" w:rsidRDefault="008D37FD" w:rsidP="003B32B5">
      <w:pPr>
        <w:pStyle w:val="Ttulo4"/>
        <w:spacing w:before="0" w:line="240" w:lineRule="auto"/>
        <w:rPr>
          <w:rFonts w:ascii="Arial" w:hAnsi="Arial" w:cs="Arial"/>
          <w:b/>
          <w:i w:val="0"/>
          <w:color w:val="auto"/>
          <w:sz w:val="24"/>
          <w:szCs w:val="24"/>
          <w:u w:val="thick"/>
        </w:rPr>
      </w:pPr>
      <w:r>
        <w:rPr>
          <w:rFonts w:ascii="Arial" w:hAnsi="Arial" w:cs="Arial"/>
          <w:b/>
          <w:i w:val="0"/>
          <w:color w:val="auto"/>
          <w:sz w:val="24"/>
          <w:szCs w:val="24"/>
          <w:u w:val="thick"/>
        </w:rPr>
        <w:t>Parts of the plants (partes de la planta)</w:t>
      </w:r>
    </w:p>
    <w:p w:rsidR="003B32B5" w:rsidRDefault="003B32B5" w:rsidP="003B32B5"/>
    <w:p w:rsidR="003B32B5" w:rsidRPr="00721F2B" w:rsidRDefault="003B32B5" w:rsidP="00721F2B">
      <w:pPr>
        <w:rPr>
          <w:rFonts w:ascii="Arial" w:hAnsi="Arial" w:cs="Arial"/>
          <w:sz w:val="24"/>
          <w:szCs w:val="24"/>
        </w:rPr>
      </w:pPr>
      <w:r w:rsidRPr="00721F2B">
        <w:rPr>
          <w:rFonts w:ascii="Arial" w:hAnsi="Arial" w:cs="Arial"/>
          <w:sz w:val="24"/>
          <w:szCs w:val="24"/>
        </w:rPr>
        <w:t>VOCABULARY</w:t>
      </w:r>
    </w:p>
    <w:p w:rsidR="003B32B5" w:rsidRDefault="003B32B5" w:rsidP="006E13FF">
      <w:pPr>
        <w:pStyle w:val="Textodecuerpo"/>
        <w:rPr>
          <w:rFonts w:ascii="Arial"/>
          <w:b/>
          <w:sz w:val="20"/>
        </w:rPr>
      </w:pPr>
    </w:p>
    <w:p w:rsidR="008D37FD" w:rsidRPr="00721F2B" w:rsidRDefault="008D37FD" w:rsidP="00721F2B">
      <w:pPr>
        <w:pStyle w:val="Textodecuerpo"/>
        <w:spacing w:before="3" w:line="360" w:lineRule="auto"/>
        <w:rPr>
          <w:rFonts w:ascii="Arial"/>
          <w:sz w:val="26"/>
        </w:rPr>
      </w:pPr>
      <w:r w:rsidRPr="00721F2B">
        <w:rPr>
          <w:rFonts w:ascii="Arial"/>
          <w:sz w:val="26"/>
        </w:rPr>
        <w:t>1-Flowe</w:t>
      </w:r>
      <w:r w:rsidR="00721F2B" w:rsidRPr="00721F2B">
        <w:rPr>
          <w:rFonts w:ascii="Arial"/>
          <w:sz w:val="26"/>
        </w:rPr>
        <w:t>r</w:t>
      </w:r>
      <w:r w:rsidR="003B32B5" w:rsidRPr="00721F2B">
        <w:rPr>
          <w:rFonts w:ascii="Arial"/>
          <w:sz w:val="26"/>
        </w:rPr>
        <w:tab/>
      </w:r>
      <w:r w:rsidR="00721F2B">
        <w:rPr>
          <w:rFonts w:ascii="Arial"/>
          <w:sz w:val="26"/>
        </w:rPr>
        <w:tab/>
      </w:r>
      <w:r w:rsidRPr="00721F2B">
        <w:rPr>
          <w:rFonts w:ascii="Arial"/>
          <w:sz w:val="26"/>
        </w:rPr>
        <w:t>(flaw</w:t>
      </w:r>
      <w:r w:rsidRPr="00721F2B">
        <w:rPr>
          <w:rFonts w:ascii="Arial"/>
          <w:sz w:val="26"/>
        </w:rPr>
        <w:t>è</w:t>
      </w:r>
      <w:r w:rsidRPr="00721F2B">
        <w:rPr>
          <w:rFonts w:ascii="Arial"/>
          <w:sz w:val="26"/>
        </w:rPr>
        <w:t xml:space="preserve">r) </w:t>
      </w:r>
      <w:r w:rsidR="003B32B5" w:rsidRPr="00721F2B">
        <w:rPr>
          <w:rFonts w:ascii="Arial"/>
          <w:sz w:val="26"/>
        </w:rPr>
        <w:tab/>
      </w:r>
      <w:r w:rsidR="00721F2B">
        <w:rPr>
          <w:rFonts w:ascii="Arial"/>
          <w:sz w:val="26"/>
        </w:rPr>
        <w:tab/>
      </w:r>
      <w:r w:rsidRPr="00721F2B">
        <w:rPr>
          <w:rFonts w:ascii="Arial"/>
          <w:sz w:val="26"/>
        </w:rPr>
        <w:t>flor</w:t>
      </w:r>
    </w:p>
    <w:p w:rsidR="003B32B5" w:rsidRPr="00721F2B" w:rsidRDefault="003B32B5" w:rsidP="00721F2B">
      <w:pPr>
        <w:pStyle w:val="Textodecuerpo"/>
        <w:spacing w:before="3" w:line="360" w:lineRule="auto"/>
        <w:rPr>
          <w:rFonts w:ascii="Arial"/>
          <w:sz w:val="26"/>
        </w:rPr>
      </w:pPr>
      <w:r w:rsidRPr="00721F2B">
        <w:rPr>
          <w:rFonts w:ascii="Arial"/>
          <w:sz w:val="26"/>
        </w:rPr>
        <w:t>2-stem</w:t>
      </w:r>
      <w:r w:rsidR="00721F2B" w:rsidRPr="00721F2B">
        <w:rPr>
          <w:rFonts w:ascii="Arial"/>
          <w:sz w:val="26"/>
        </w:rPr>
        <w:tab/>
      </w:r>
      <w:r w:rsidR="00721F2B">
        <w:rPr>
          <w:rFonts w:ascii="Arial"/>
          <w:sz w:val="26"/>
        </w:rPr>
        <w:tab/>
      </w:r>
      <w:r w:rsidR="00721F2B" w:rsidRPr="00721F2B">
        <w:rPr>
          <w:rFonts w:ascii="Arial"/>
          <w:sz w:val="26"/>
        </w:rPr>
        <w:t xml:space="preserve">(stem) </w:t>
      </w:r>
      <w:r w:rsidR="00721F2B" w:rsidRPr="00721F2B">
        <w:rPr>
          <w:rFonts w:ascii="Arial"/>
          <w:sz w:val="26"/>
        </w:rPr>
        <w:tab/>
      </w:r>
      <w:r w:rsidR="00721F2B">
        <w:rPr>
          <w:rFonts w:ascii="Arial"/>
          <w:sz w:val="26"/>
        </w:rPr>
        <w:tab/>
      </w:r>
      <w:r w:rsidR="00721F2B" w:rsidRPr="00721F2B">
        <w:rPr>
          <w:rFonts w:ascii="Arial"/>
          <w:sz w:val="26"/>
        </w:rPr>
        <w:t>tallo</w:t>
      </w:r>
    </w:p>
    <w:p w:rsidR="003B32B5" w:rsidRPr="00721F2B" w:rsidRDefault="003B32B5" w:rsidP="00721F2B">
      <w:pPr>
        <w:pStyle w:val="Textodecuerpo"/>
        <w:spacing w:before="3" w:line="360" w:lineRule="auto"/>
        <w:rPr>
          <w:rFonts w:ascii="Arial"/>
          <w:sz w:val="26"/>
        </w:rPr>
      </w:pPr>
      <w:r w:rsidRPr="00721F2B">
        <w:rPr>
          <w:rFonts w:ascii="Arial"/>
          <w:sz w:val="26"/>
        </w:rPr>
        <w:t>3-Water</w:t>
      </w:r>
      <w:r w:rsidR="00721F2B" w:rsidRPr="00721F2B">
        <w:rPr>
          <w:rFonts w:ascii="Arial"/>
          <w:sz w:val="26"/>
        </w:rPr>
        <w:tab/>
      </w:r>
      <w:r w:rsidR="00721F2B">
        <w:rPr>
          <w:rFonts w:ascii="Arial"/>
          <w:sz w:val="26"/>
        </w:rPr>
        <w:tab/>
      </w:r>
      <w:r w:rsidR="00721F2B" w:rsidRPr="00721F2B">
        <w:rPr>
          <w:rFonts w:ascii="Arial"/>
          <w:sz w:val="26"/>
        </w:rPr>
        <w:t>(water)</w:t>
      </w:r>
      <w:r w:rsidR="00721F2B" w:rsidRPr="00721F2B">
        <w:rPr>
          <w:rFonts w:ascii="Arial"/>
          <w:sz w:val="26"/>
        </w:rPr>
        <w:tab/>
      </w:r>
      <w:r w:rsidR="00721F2B">
        <w:rPr>
          <w:rFonts w:ascii="Arial"/>
          <w:sz w:val="26"/>
        </w:rPr>
        <w:tab/>
      </w:r>
      <w:r w:rsidR="00721F2B" w:rsidRPr="00721F2B">
        <w:rPr>
          <w:rFonts w:ascii="Arial"/>
          <w:sz w:val="26"/>
        </w:rPr>
        <w:t>agua</w:t>
      </w:r>
    </w:p>
    <w:p w:rsidR="003B32B5" w:rsidRPr="00721F2B" w:rsidRDefault="003B32B5" w:rsidP="00721F2B">
      <w:pPr>
        <w:pStyle w:val="Textodecuerpo"/>
        <w:spacing w:before="3" w:line="360" w:lineRule="auto"/>
        <w:rPr>
          <w:rFonts w:ascii="Arial"/>
          <w:sz w:val="26"/>
        </w:rPr>
      </w:pPr>
      <w:r w:rsidRPr="00721F2B">
        <w:rPr>
          <w:rFonts w:ascii="Arial"/>
          <w:sz w:val="26"/>
        </w:rPr>
        <w:t xml:space="preserve">4-air </w:t>
      </w:r>
      <w:r w:rsidR="00721F2B" w:rsidRPr="00721F2B">
        <w:rPr>
          <w:rFonts w:ascii="Arial"/>
          <w:sz w:val="26"/>
        </w:rPr>
        <w:tab/>
      </w:r>
      <w:r w:rsidR="00721F2B" w:rsidRPr="00721F2B">
        <w:rPr>
          <w:rFonts w:ascii="Arial"/>
          <w:sz w:val="26"/>
        </w:rPr>
        <w:tab/>
      </w:r>
      <w:r w:rsidR="00721F2B">
        <w:rPr>
          <w:rFonts w:ascii="Arial"/>
          <w:sz w:val="26"/>
        </w:rPr>
        <w:tab/>
      </w:r>
      <w:r w:rsidR="00721F2B" w:rsidRPr="00721F2B">
        <w:rPr>
          <w:rFonts w:ascii="Arial"/>
          <w:sz w:val="26"/>
        </w:rPr>
        <w:t>(er)</w:t>
      </w:r>
      <w:r w:rsidR="00721F2B" w:rsidRPr="00721F2B">
        <w:rPr>
          <w:rFonts w:ascii="Arial"/>
          <w:sz w:val="26"/>
        </w:rPr>
        <w:tab/>
      </w:r>
      <w:r w:rsidR="00721F2B" w:rsidRPr="00721F2B">
        <w:rPr>
          <w:rFonts w:ascii="Arial"/>
          <w:sz w:val="26"/>
        </w:rPr>
        <w:tab/>
      </w:r>
      <w:r w:rsidR="00721F2B">
        <w:rPr>
          <w:rFonts w:ascii="Arial"/>
          <w:sz w:val="26"/>
        </w:rPr>
        <w:tab/>
      </w:r>
      <w:r w:rsidR="00721F2B" w:rsidRPr="00721F2B">
        <w:rPr>
          <w:rFonts w:ascii="Arial"/>
          <w:sz w:val="26"/>
        </w:rPr>
        <w:t>aire</w:t>
      </w:r>
    </w:p>
    <w:p w:rsidR="00721F2B" w:rsidRPr="00721F2B" w:rsidRDefault="00721F2B" w:rsidP="00721F2B">
      <w:pPr>
        <w:pStyle w:val="Textodecuerpo"/>
        <w:spacing w:before="3" w:line="360" w:lineRule="auto"/>
        <w:rPr>
          <w:rFonts w:ascii="Arial"/>
          <w:sz w:val="26"/>
        </w:rPr>
      </w:pPr>
      <w:r w:rsidRPr="00721F2B">
        <w:rPr>
          <w:rFonts w:ascii="Arial"/>
          <w:sz w:val="26"/>
        </w:rPr>
        <w:t xml:space="preserve">5-sunlight   </w:t>
      </w:r>
      <w:r>
        <w:rPr>
          <w:rFonts w:ascii="Arial"/>
          <w:sz w:val="26"/>
        </w:rPr>
        <w:tab/>
      </w:r>
      <w:r>
        <w:rPr>
          <w:rFonts w:ascii="Arial"/>
          <w:sz w:val="26"/>
        </w:rPr>
        <w:tab/>
      </w:r>
      <w:r w:rsidRPr="00721F2B">
        <w:rPr>
          <w:rFonts w:ascii="Arial"/>
          <w:sz w:val="26"/>
        </w:rPr>
        <w:t>(sunlait)</w:t>
      </w:r>
      <w:r w:rsidRPr="00721F2B">
        <w:rPr>
          <w:rFonts w:ascii="Arial"/>
          <w:sz w:val="26"/>
        </w:rPr>
        <w:tab/>
      </w:r>
      <w:r>
        <w:rPr>
          <w:rFonts w:ascii="Arial"/>
          <w:sz w:val="26"/>
        </w:rPr>
        <w:tab/>
      </w:r>
      <w:r w:rsidRPr="00721F2B">
        <w:rPr>
          <w:rFonts w:ascii="Arial"/>
          <w:sz w:val="26"/>
        </w:rPr>
        <w:t>rayos de sol</w:t>
      </w:r>
    </w:p>
    <w:p w:rsidR="00721F2B" w:rsidRPr="00721F2B" w:rsidRDefault="00721F2B" w:rsidP="00721F2B">
      <w:pPr>
        <w:pStyle w:val="Textodecuerpo"/>
        <w:spacing w:before="3" w:line="360" w:lineRule="auto"/>
        <w:rPr>
          <w:rFonts w:ascii="Arial"/>
          <w:sz w:val="26"/>
        </w:rPr>
      </w:pPr>
      <w:r w:rsidRPr="00721F2B">
        <w:rPr>
          <w:rFonts w:ascii="Arial"/>
          <w:sz w:val="26"/>
        </w:rPr>
        <w:t>6-leaf</w:t>
      </w:r>
      <w:r w:rsidRPr="00721F2B">
        <w:rPr>
          <w:rFonts w:ascii="Arial"/>
          <w:sz w:val="26"/>
        </w:rPr>
        <w:tab/>
      </w:r>
      <w:r w:rsidRPr="00721F2B">
        <w:rPr>
          <w:rFonts w:ascii="Arial"/>
          <w:sz w:val="26"/>
        </w:rPr>
        <w:tab/>
      </w:r>
      <w:r>
        <w:rPr>
          <w:rFonts w:ascii="Arial"/>
          <w:sz w:val="26"/>
        </w:rPr>
        <w:tab/>
      </w:r>
      <w:r w:rsidRPr="00721F2B">
        <w:rPr>
          <w:rFonts w:ascii="Arial"/>
          <w:sz w:val="26"/>
        </w:rPr>
        <w:t>(lif)</w:t>
      </w:r>
      <w:r w:rsidRPr="00721F2B">
        <w:rPr>
          <w:rFonts w:ascii="Arial"/>
          <w:sz w:val="26"/>
        </w:rPr>
        <w:tab/>
      </w:r>
      <w:r w:rsidRPr="00721F2B">
        <w:rPr>
          <w:rFonts w:ascii="Arial"/>
          <w:sz w:val="26"/>
        </w:rPr>
        <w:tab/>
      </w:r>
      <w:r>
        <w:rPr>
          <w:rFonts w:ascii="Arial"/>
          <w:sz w:val="26"/>
        </w:rPr>
        <w:tab/>
      </w:r>
      <w:r w:rsidRPr="00721F2B">
        <w:rPr>
          <w:rFonts w:ascii="Arial"/>
          <w:sz w:val="26"/>
        </w:rPr>
        <w:t>hoja</w:t>
      </w:r>
    </w:p>
    <w:p w:rsidR="00721F2B" w:rsidRPr="00721F2B" w:rsidRDefault="00721F2B" w:rsidP="00721F2B">
      <w:pPr>
        <w:pStyle w:val="Textodecuerpo"/>
        <w:spacing w:before="3" w:line="360" w:lineRule="auto"/>
        <w:rPr>
          <w:rFonts w:ascii="Arial"/>
          <w:sz w:val="26"/>
        </w:rPr>
      </w:pPr>
      <w:r w:rsidRPr="00721F2B">
        <w:rPr>
          <w:rFonts w:ascii="Arial"/>
          <w:sz w:val="26"/>
        </w:rPr>
        <w:t>7-roots</w:t>
      </w:r>
      <w:r w:rsidRPr="00721F2B">
        <w:rPr>
          <w:rFonts w:ascii="Arial"/>
          <w:sz w:val="26"/>
        </w:rPr>
        <w:tab/>
      </w:r>
      <w:r>
        <w:rPr>
          <w:rFonts w:ascii="Arial"/>
          <w:sz w:val="26"/>
        </w:rPr>
        <w:tab/>
      </w:r>
      <w:r w:rsidRPr="00721F2B">
        <w:rPr>
          <w:rFonts w:ascii="Arial"/>
          <w:sz w:val="26"/>
        </w:rPr>
        <w:t>(rut)</w:t>
      </w:r>
      <w:r w:rsidRPr="00721F2B">
        <w:rPr>
          <w:rFonts w:ascii="Arial"/>
          <w:sz w:val="26"/>
        </w:rPr>
        <w:tab/>
      </w:r>
      <w:r w:rsidRPr="00721F2B">
        <w:rPr>
          <w:rFonts w:ascii="Arial"/>
          <w:sz w:val="26"/>
        </w:rPr>
        <w:tab/>
      </w:r>
      <w:r>
        <w:rPr>
          <w:rFonts w:ascii="Arial"/>
          <w:sz w:val="26"/>
        </w:rPr>
        <w:tab/>
      </w:r>
      <w:r w:rsidRPr="00721F2B">
        <w:rPr>
          <w:rFonts w:ascii="Arial"/>
          <w:sz w:val="26"/>
        </w:rPr>
        <w:t>raiz</w:t>
      </w:r>
    </w:p>
    <w:p w:rsidR="00721F2B" w:rsidRPr="00721F2B" w:rsidRDefault="00721F2B" w:rsidP="00721F2B">
      <w:pPr>
        <w:pStyle w:val="Textodecuerpo"/>
        <w:spacing w:before="3" w:line="360" w:lineRule="auto"/>
        <w:rPr>
          <w:rFonts w:ascii="Arial"/>
          <w:sz w:val="26"/>
        </w:rPr>
      </w:pPr>
      <w:r w:rsidRPr="00721F2B">
        <w:rPr>
          <w:rFonts w:ascii="Arial"/>
          <w:sz w:val="26"/>
        </w:rPr>
        <w:t>8-soil</w:t>
      </w:r>
      <w:r w:rsidRPr="00721F2B">
        <w:rPr>
          <w:rFonts w:ascii="Arial"/>
          <w:sz w:val="26"/>
        </w:rPr>
        <w:tab/>
      </w:r>
      <w:r w:rsidRPr="00721F2B">
        <w:rPr>
          <w:rFonts w:ascii="Arial"/>
          <w:sz w:val="26"/>
        </w:rPr>
        <w:tab/>
      </w:r>
      <w:r>
        <w:rPr>
          <w:rFonts w:ascii="Arial"/>
          <w:sz w:val="26"/>
        </w:rPr>
        <w:tab/>
      </w:r>
      <w:r w:rsidRPr="00721F2B">
        <w:rPr>
          <w:rFonts w:ascii="Arial"/>
          <w:sz w:val="26"/>
        </w:rPr>
        <w:t>(soil)</w:t>
      </w:r>
      <w:r w:rsidRPr="00721F2B">
        <w:rPr>
          <w:rFonts w:ascii="Arial"/>
          <w:sz w:val="26"/>
        </w:rPr>
        <w:tab/>
      </w:r>
      <w:r w:rsidRPr="00721F2B">
        <w:rPr>
          <w:rFonts w:ascii="Arial"/>
          <w:sz w:val="26"/>
        </w:rPr>
        <w:tab/>
      </w:r>
      <w:r>
        <w:rPr>
          <w:rFonts w:ascii="Arial"/>
          <w:sz w:val="26"/>
        </w:rPr>
        <w:tab/>
      </w:r>
      <w:r w:rsidRPr="00721F2B">
        <w:rPr>
          <w:rFonts w:ascii="Arial"/>
          <w:sz w:val="26"/>
        </w:rPr>
        <w:t>tierra</w:t>
      </w:r>
    </w:p>
    <w:p w:rsidR="003B32B5" w:rsidRPr="00721F2B" w:rsidRDefault="003B32B5" w:rsidP="00721F2B">
      <w:pPr>
        <w:pStyle w:val="Textodecuerpo"/>
        <w:spacing w:before="3"/>
        <w:rPr>
          <w:rFonts w:ascii="Arial" w:hAnsi="Arial" w:cs="Arial"/>
          <w:b/>
          <w:noProof/>
          <w:lang w:val="es-PA" w:eastAsia="es-PA"/>
        </w:rPr>
      </w:pPr>
    </w:p>
    <w:p w:rsidR="003B32B5" w:rsidRPr="003B32B5" w:rsidRDefault="000A5CF1" w:rsidP="003B32B5">
      <w:pPr>
        <w:rPr>
          <w:lang w:eastAsia="es-PA"/>
        </w:rPr>
      </w:pPr>
      <w:r>
        <w:rPr>
          <w:noProof/>
          <w:lang w:val="es-ES" w:eastAsia="es-ES"/>
        </w:rPr>
        <mc:AlternateContent>
          <mc:Choice Requires="wpg">
            <w:drawing>
              <wp:anchor distT="0" distB="0" distL="0" distR="0" simplePos="0" relativeHeight="251719680" behindDoc="1" locked="0" layoutInCell="1" allowOverlap="1" wp14:anchorId="33625D5B" wp14:editId="5FA44BD1">
                <wp:simplePos x="0" y="0"/>
                <wp:positionH relativeFrom="margin">
                  <wp:align>left</wp:align>
                </wp:positionH>
                <wp:positionV relativeFrom="paragraph">
                  <wp:posOffset>347980</wp:posOffset>
                </wp:positionV>
                <wp:extent cx="3930650" cy="3619500"/>
                <wp:effectExtent l="0" t="0" r="0" b="0"/>
                <wp:wrapTopAndBottom/>
                <wp:docPr id="6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0" cy="3619500"/>
                          <a:chOff x="1294" y="341"/>
                          <a:chExt cx="9951" cy="8031"/>
                        </a:xfrm>
                      </wpg:grpSpPr>
                      <pic:pic xmlns:pic="http://schemas.openxmlformats.org/drawingml/2006/picture">
                        <pic:nvPicPr>
                          <pic:cNvPr id="64" name="Picture 35" descr="Esque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93" y="340"/>
                            <a:ext cx="9951" cy="8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6" descr="Esque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80" y="413"/>
                            <a:ext cx="9692" cy="7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37"/>
                        <wps:cNvSpPr>
                          <a:spLocks noChangeArrowheads="1"/>
                        </wps:cNvSpPr>
                        <wps:spPr bwMode="auto">
                          <a:xfrm>
                            <a:off x="1350" y="383"/>
                            <a:ext cx="9752" cy="784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DA55D8B" id="Grupo 63" o:spid="_x0000_s1026" style="position:absolute;margin-left:0;margin-top:27.4pt;width:309.5pt;height:285pt;z-index:-251596800;mso-wrap-distance-left:0;mso-wrap-distance-right:0;mso-position-horizontal:left;mso-position-horizontal-relative:margin" coordorigin="1294,341" coordsize="9951,8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Esquema" style="position:absolute;left:1293;top:340;width:9951;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">
                  <v:imagedata r:id="rId32" o:title="Esquema"/>
                </v:shape>
                <v:shape id="Picture 36" o:spid="_x0000_s1028" type="#_x0000_t75" alt="Esquema" style="position:absolute;left:1380;top:413;width:9692;height: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">
                  <v:imagedata r:id="rId33" o:title="Esquema"/>
                </v:shape>
                <v:rect id="Rectangle 37" o:spid="_x0000_s1029" style="position:absolute;left:1350;top:383;width:9752;height:7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" filled="f" strokeweight="3pt"/>
                <w10:wrap type="topAndBottom" anchorx="margin"/>
              </v:group>
            </w:pict>
          </mc:Fallback>
        </mc:AlternateContent>
      </w:r>
    </w:p>
    <w:p w:rsidR="003B32B5" w:rsidRPr="003B32B5" w:rsidRDefault="003B32B5" w:rsidP="003B32B5">
      <w:pPr>
        <w:rPr>
          <w:lang w:eastAsia="es-PA"/>
        </w:rPr>
      </w:pPr>
    </w:p>
    <w:p w:rsidR="003B32B5" w:rsidRPr="003B32B5" w:rsidRDefault="003B32B5" w:rsidP="003B32B5">
      <w:pPr>
        <w:rPr>
          <w:lang w:eastAsia="es-PA"/>
        </w:rPr>
      </w:pPr>
    </w:p>
    <w:p w:rsidR="003B32B5" w:rsidRPr="003B32B5" w:rsidRDefault="003B32B5" w:rsidP="003B32B5">
      <w:pPr>
        <w:rPr>
          <w:lang w:eastAsia="es-PA"/>
        </w:rPr>
      </w:pPr>
    </w:p>
    <w:p w:rsidR="003B32B5" w:rsidRPr="003B32B5" w:rsidRDefault="003B32B5" w:rsidP="003B32B5">
      <w:pPr>
        <w:rPr>
          <w:lang w:eastAsia="es-PA"/>
        </w:rPr>
      </w:pPr>
    </w:p>
    <w:p w:rsidR="0000514F" w:rsidRDefault="0000514F" w:rsidP="003B32B5">
      <w:pPr>
        <w:tabs>
          <w:tab w:val="left" w:pos="2600"/>
        </w:tabs>
        <w:rPr>
          <w:lang w:eastAsia="es-PA"/>
        </w:rPr>
      </w:pPr>
    </w:p>
    <w:p w:rsidR="003B32B5" w:rsidRDefault="003B32B5" w:rsidP="003B32B5">
      <w:pPr>
        <w:tabs>
          <w:tab w:val="left" w:pos="2600"/>
        </w:tabs>
        <w:rPr>
          <w:lang w:eastAsia="es-PA"/>
        </w:rPr>
      </w:pPr>
      <w:r>
        <w:rPr>
          <w:lang w:eastAsia="es-PA"/>
        </w:rPr>
        <w:tab/>
      </w:r>
    </w:p>
    <w:p w:rsidR="0000514F" w:rsidRDefault="003B32B5" w:rsidP="0000514F">
      <w:pPr>
        <w:pStyle w:val="Textodecuerpo"/>
        <w:spacing w:before="71"/>
        <w:rPr>
          <w:rFonts w:ascii="Arial" w:hAnsi="Arial" w:cs="Arial"/>
        </w:rPr>
      </w:pPr>
      <w:r w:rsidRPr="0000514F">
        <w:rPr>
          <w:rFonts w:ascii="Arial" w:hAnsi="Arial" w:cs="Arial"/>
          <w:noProof/>
          <w:lang w:val="es-PA" w:eastAsia="es-PA"/>
        </w:rPr>
        <w:t>.</w:t>
      </w:r>
      <w:r w:rsidR="0000514F" w:rsidRPr="0000514F">
        <w:rPr>
          <w:rFonts w:ascii="Arial" w:hAnsi="Arial" w:cs="Arial"/>
        </w:rPr>
        <w:t xml:space="preserve"> </w:t>
      </w:r>
      <w:r w:rsidR="00530725">
        <w:rPr>
          <w:rFonts w:ascii="Arial" w:hAnsi="Arial" w:cs="Arial"/>
        </w:rPr>
        <w:t>Activity</w:t>
      </w:r>
      <w:r w:rsidR="0000514F">
        <w:rPr>
          <w:rFonts w:ascii="Arial" w:hAnsi="Arial" w:cs="Arial"/>
        </w:rPr>
        <w:t xml:space="preserve"> (actividad)</w:t>
      </w:r>
    </w:p>
    <w:p w:rsidR="003B32B5" w:rsidRPr="003B32B5" w:rsidRDefault="003B32B5" w:rsidP="0024213F">
      <w:pPr>
        <w:pStyle w:val="Prrafodelista"/>
        <w:numPr>
          <w:ilvl w:val="0"/>
          <w:numId w:val="26"/>
        </w:numPr>
        <w:tabs>
          <w:tab w:val="left" w:pos="2600"/>
        </w:tabs>
        <w:rPr>
          <w:lang w:eastAsia="es-PA"/>
        </w:rPr>
      </w:pPr>
      <w:r w:rsidRPr="00BA3AFD">
        <w:rPr>
          <w:rFonts w:ascii="Arial" w:hAnsi="Arial" w:cs="Arial"/>
          <w:noProof/>
          <w:sz w:val="24"/>
          <w:szCs w:val="24"/>
          <w:lang w:eastAsia="es-PA"/>
        </w:rPr>
        <w:t>Write in the correct place the part of the plants</w:t>
      </w:r>
      <w:r w:rsidRPr="00BA3AFD">
        <w:rPr>
          <w:rFonts w:ascii="Arial"/>
          <w:b/>
          <w:sz w:val="24"/>
          <w:szCs w:val="24"/>
        </w:rPr>
        <w:t>.</w:t>
      </w:r>
      <w:r w:rsidRPr="00BA3AFD">
        <w:rPr>
          <w:rFonts w:ascii="Arial"/>
          <w:b/>
          <w:sz w:val="26"/>
        </w:rPr>
        <w:t xml:space="preserve"> </w:t>
      </w:r>
      <w:r w:rsidRPr="00BA3AFD">
        <w:rPr>
          <w:rFonts w:ascii="Arial" w:hAnsi="Arial" w:cs="Arial"/>
          <w:i/>
          <w:noProof/>
          <w:lang w:eastAsia="es-PA"/>
        </w:rPr>
        <w:t>(Ubica en el lugar correcto las partes de la planta)</w:t>
      </w:r>
    </w:p>
    <w:p w:rsidR="003B32B5" w:rsidRPr="003B32B5" w:rsidRDefault="003B32B5" w:rsidP="003B32B5">
      <w:pPr>
        <w:rPr>
          <w:lang w:eastAsia="es-PA"/>
        </w:rPr>
      </w:pPr>
    </w:p>
    <w:p w:rsidR="003B32B5" w:rsidRPr="003B32B5" w:rsidRDefault="003B32B5" w:rsidP="000A5CF1">
      <w:pPr>
        <w:jc w:val="center"/>
        <w:rPr>
          <w:lang w:eastAsia="es-PA"/>
        </w:rPr>
      </w:pPr>
      <w:r w:rsidRPr="00A72819">
        <w:rPr>
          <w:rFonts w:ascii="Arial" w:hAnsi="Arial" w:cs="Arial"/>
          <w:b/>
          <w:noProof/>
          <w:lang w:val="es-ES" w:eastAsia="es-ES"/>
        </w:rPr>
        <w:lastRenderedPageBreak/>
        <w:drawing>
          <wp:inline distT="0" distB="0" distL="0" distR="0" wp14:anchorId="402CA19D" wp14:editId="0B40E299">
            <wp:extent cx="4654550" cy="5876956"/>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71676" cy="5898579"/>
                    </a:xfrm>
                    <a:prstGeom prst="rect">
                      <a:avLst/>
                    </a:prstGeom>
                  </pic:spPr>
                </pic:pic>
              </a:graphicData>
            </a:graphic>
          </wp:inline>
        </w:drawing>
      </w:r>
    </w:p>
    <w:p w:rsidR="003B32B5" w:rsidRPr="003B32B5" w:rsidRDefault="003B32B5" w:rsidP="003B32B5">
      <w:pPr>
        <w:rPr>
          <w:lang w:eastAsia="es-PA"/>
        </w:rPr>
      </w:pPr>
    </w:p>
    <w:p w:rsidR="003B32B5" w:rsidRPr="003B32B5" w:rsidRDefault="003B32B5" w:rsidP="003B32B5">
      <w:pPr>
        <w:rPr>
          <w:lang w:eastAsia="es-PA"/>
        </w:rPr>
      </w:pPr>
    </w:p>
    <w:p w:rsidR="003B32B5" w:rsidRPr="003B32B5" w:rsidRDefault="003B32B5" w:rsidP="003B32B5">
      <w:pPr>
        <w:rPr>
          <w:lang w:eastAsia="es-PA"/>
        </w:rPr>
      </w:pPr>
    </w:p>
    <w:p w:rsidR="003B32B5" w:rsidRPr="003B32B5" w:rsidRDefault="003B32B5" w:rsidP="003B32B5">
      <w:pPr>
        <w:rPr>
          <w:lang w:eastAsia="es-PA"/>
        </w:rPr>
      </w:pPr>
    </w:p>
    <w:p w:rsidR="003B32B5" w:rsidRPr="003B32B5" w:rsidRDefault="003B32B5" w:rsidP="003B32B5">
      <w:pPr>
        <w:rPr>
          <w:lang w:eastAsia="es-PA"/>
        </w:rPr>
      </w:pPr>
    </w:p>
    <w:p w:rsidR="003B32B5" w:rsidRPr="003B32B5" w:rsidRDefault="003B32B5" w:rsidP="003B32B5">
      <w:pPr>
        <w:rPr>
          <w:lang w:eastAsia="es-PA"/>
        </w:rPr>
      </w:pPr>
    </w:p>
    <w:p w:rsidR="00C676F7" w:rsidRDefault="00C676F7" w:rsidP="006E13FF">
      <w:pPr>
        <w:pStyle w:val="Textodecuerpo"/>
        <w:spacing w:before="71"/>
        <w:rPr>
          <w:rFonts w:ascii="Arial" w:hAnsi="Arial" w:cs="Arial"/>
          <w:b/>
        </w:rPr>
      </w:pPr>
    </w:p>
    <w:p w:rsidR="00BA3AFD" w:rsidRDefault="00BA3AFD" w:rsidP="006E13FF">
      <w:pPr>
        <w:pStyle w:val="Textodecuerpo"/>
        <w:spacing w:before="71"/>
        <w:rPr>
          <w:rFonts w:ascii="Arial" w:hAnsi="Arial" w:cs="Arial"/>
          <w:b/>
        </w:rPr>
      </w:pPr>
    </w:p>
    <w:p w:rsidR="00C676F7" w:rsidRDefault="00C676F7" w:rsidP="006E13FF">
      <w:pPr>
        <w:pStyle w:val="Textodecuerpo"/>
        <w:spacing w:before="71"/>
        <w:rPr>
          <w:rFonts w:ascii="Arial" w:hAnsi="Arial" w:cs="Arial"/>
          <w:b/>
        </w:rPr>
      </w:pPr>
    </w:p>
    <w:p w:rsidR="00031222" w:rsidRPr="0000514F" w:rsidRDefault="00031222" w:rsidP="0000514F">
      <w:r w:rsidRPr="0000514F">
        <w:t>2.1</w:t>
      </w:r>
      <w:r w:rsidR="0000514F">
        <w:t xml:space="preserve"> </w:t>
      </w:r>
      <w:r w:rsidRPr="000A5CF1">
        <w:rPr>
          <w:rFonts w:ascii="Arial" w:hAnsi="Arial" w:cs="Arial"/>
          <w:sz w:val="24"/>
          <w:szCs w:val="24"/>
        </w:rPr>
        <w:t>ACTIVIDADES DE DESARRROLLO: ESTRUCTURACIÓN, PRÁCTICAS</w:t>
      </w:r>
    </w:p>
    <w:p w:rsidR="0000514F" w:rsidRDefault="00530725" w:rsidP="006E13FF">
      <w:pPr>
        <w:pStyle w:val="Textodecuerpo"/>
        <w:spacing w:before="71"/>
        <w:rPr>
          <w:rFonts w:ascii="Arial" w:hAnsi="Arial" w:cs="Arial"/>
        </w:rPr>
      </w:pPr>
      <w:r>
        <w:rPr>
          <w:rFonts w:ascii="Arial" w:hAnsi="Arial" w:cs="Arial"/>
        </w:rPr>
        <w:t>Activity</w:t>
      </w:r>
      <w:r w:rsidR="0000514F">
        <w:rPr>
          <w:rFonts w:ascii="Arial" w:hAnsi="Arial" w:cs="Arial"/>
        </w:rPr>
        <w:t xml:space="preserve"> (actividad)</w:t>
      </w:r>
    </w:p>
    <w:p w:rsidR="006E13FF" w:rsidRPr="00031222" w:rsidRDefault="006E13FF" w:rsidP="0024213F">
      <w:pPr>
        <w:pStyle w:val="Textodecuerpo"/>
        <w:numPr>
          <w:ilvl w:val="0"/>
          <w:numId w:val="24"/>
        </w:numPr>
        <w:spacing w:before="71"/>
        <w:rPr>
          <w:rFonts w:ascii="Arial" w:hAnsi="Arial" w:cs="Arial"/>
        </w:rPr>
      </w:pPr>
      <w:r w:rsidRPr="00E50209">
        <w:rPr>
          <w:rFonts w:ascii="Arial" w:hAnsi="Arial" w:cs="Arial"/>
        </w:rPr>
        <w:lastRenderedPageBreak/>
        <w:t>Sort</w:t>
      </w:r>
      <w:r w:rsidRPr="00E50209">
        <w:rPr>
          <w:rFonts w:ascii="Arial" w:hAnsi="Arial" w:cs="Arial"/>
          <w:spacing w:val="23"/>
        </w:rPr>
        <w:t xml:space="preserve"> </w:t>
      </w:r>
      <w:r w:rsidRPr="00E50209">
        <w:rPr>
          <w:rFonts w:ascii="Arial" w:hAnsi="Arial" w:cs="Arial"/>
        </w:rPr>
        <w:t>the</w:t>
      </w:r>
      <w:r w:rsidRPr="00E50209">
        <w:rPr>
          <w:rFonts w:ascii="Arial" w:hAnsi="Arial" w:cs="Arial"/>
          <w:spacing w:val="24"/>
        </w:rPr>
        <w:t xml:space="preserve"> </w:t>
      </w:r>
      <w:r w:rsidRPr="00E50209">
        <w:rPr>
          <w:rFonts w:ascii="Arial" w:hAnsi="Arial" w:cs="Arial"/>
        </w:rPr>
        <w:t>words</w:t>
      </w:r>
      <w:r w:rsidRPr="00E50209">
        <w:rPr>
          <w:rFonts w:ascii="Arial" w:hAnsi="Arial" w:cs="Arial"/>
          <w:spacing w:val="22"/>
        </w:rPr>
        <w:t xml:space="preserve"> </w:t>
      </w:r>
      <w:r w:rsidRPr="00E50209">
        <w:rPr>
          <w:rFonts w:ascii="Arial" w:hAnsi="Arial" w:cs="Arial"/>
        </w:rPr>
        <w:t>and</w:t>
      </w:r>
      <w:r w:rsidRPr="00E50209">
        <w:rPr>
          <w:rFonts w:ascii="Arial" w:hAnsi="Arial" w:cs="Arial"/>
          <w:spacing w:val="24"/>
        </w:rPr>
        <w:t xml:space="preserve"> </w:t>
      </w:r>
      <w:r w:rsidRPr="00E50209">
        <w:rPr>
          <w:rFonts w:ascii="Arial" w:hAnsi="Arial" w:cs="Arial"/>
        </w:rPr>
        <w:t>write</w:t>
      </w:r>
      <w:r w:rsidRPr="00E50209">
        <w:rPr>
          <w:rFonts w:ascii="Arial" w:hAnsi="Arial" w:cs="Arial"/>
          <w:spacing w:val="24"/>
        </w:rPr>
        <w:t xml:space="preserve"> </w:t>
      </w:r>
      <w:r w:rsidRPr="00E50209">
        <w:rPr>
          <w:rFonts w:ascii="Arial" w:hAnsi="Arial" w:cs="Arial"/>
        </w:rPr>
        <w:t>them</w:t>
      </w:r>
      <w:r w:rsidRPr="00E50209">
        <w:rPr>
          <w:rFonts w:ascii="Arial" w:hAnsi="Arial" w:cs="Arial"/>
          <w:spacing w:val="24"/>
        </w:rPr>
        <w:t xml:space="preserve"> </w:t>
      </w:r>
      <w:r w:rsidRPr="00E50209">
        <w:rPr>
          <w:rFonts w:ascii="Arial" w:hAnsi="Arial" w:cs="Arial"/>
        </w:rPr>
        <w:t>into</w:t>
      </w:r>
      <w:r w:rsidRPr="00E50209">
        <w:rPr>
          <w:rFonts w:ascii="Arial" w:hAnsi="Arial" w:cs="Arial"/>
          <w:spacing w:val="23"/>
        </w:rPr>
        <w:t xml:space="preserve"> </w:t>
      </w:r>
      <w:r w:rsidRPr="00E50209">
        <w:rPr>
          <w:rFonts w:ascii="Arial" w:hAnsi="Arial" w:cs="Arial"/>
        </w:rPr>
        <w:t>the</w:t>
      </w:r>
      <w:r w:rsidRPr="00E50209">
        <w:rPr>
          <w:rFonts w:ascii="Arial" w:hAnsi="Arial" w:cs="Arial"/>
          <w:spacing w:val="24"/>
        </w:rPr>
        <w:t xml:space="preserve"> </w:t>
      </w:r>
      <w:r w:rsidRPr="00E50209">
        <w:rPr>
          <w:rFonts w:ascii="Arial" w:hAnsi="Arial" w:cs="Arial"/>
        </w:rPr>
        <w:t>correct</w:t>
      </w:r>
      <w:r w:rsidRPr="00E50209">
        <w:rPr>
          <w:rFonts w:ascii="Arial" w:hAnsi="Arial" w:cs="Arial"/>
          <w:spacing w:val="23"/>
        </w:rPr>
        <w:t xml:space="preserve"> </w:t>
      </w:r>
      <w:r w:rsidRPr="00E50209">
        <w:rPr>
          <w:rFonts w:ascii="Arial" w:hAnsi="Arial" w:cs="Arial"/>
        </w:rPr>
        <w:t>box.</w:t>
      </w:r>
      <w:r w:rsidRPr="00E50209">
        <w:rPr>
          <w:rFonts w:ascii="Arial" w:hAnsi="Arial" w:cs="Arial"/>
          <w:i/>
          <w:sz w:val="22"/>
          <w:szCs w:val="22"/>
        </w:rPr>
        <w:t>(Ordena</w:t>
      </w:r>
      <w:r w:rsidRPr="00E50209">
        <w:rPr>
          <w:rFonts w:ascii="Arial" w:hAnsi="Arial" w:cs="Arial"/>
          <w:i/>
          <w:spacing w:val="24"/>
          <w:sz w:val="22"/>
          <w:szCs w:val="22"/>
        </w:rPr>
        <w:t xml:space="preserve"> </w:t>
      </w:r>
      <w:r w:rsidRPr="00E50209">
        <w:rPr>
          <w:rFonts w:ascii="Arial" w:hAnsi="Arial" w:cs="Arial"/>
          <w:i/>
          <w:sz w:val="22"/>
          <w:szCs w:val="22"/>
        </w:rPr>
        <w:t>las</w:t>
      </w:r>
      <w:r w:rsidRPr="00E50209">
        <w:rPr>
          <w:rFonts w:ascii="Arial" w:hAnsi="Arial" w:cs="Arial"/>
          <w:i/>
          <w:spacing w:val="20"/>
          <w:sz w:val="22"/>
          <w:szCs w:val="22"/>
        </w:rPr>
        <w:t xml:space="preserve"> </w:t>
      </w:r>
      <w:r w:rsidRPr="00E50209">
        <w:rPr>
          <w:rFonts w:ascii="Arial" w:hAnsi="Arial" w:cs="Arial"/>
          <w:i/>
          <w:sz w:val="22"/>
          <w:szCs w:val="22"/>
        </w:rPr>
        <w:t>palabras y</w:t>
      </w:r>
      <w:r w:rsidRPr="00E50209">
        <w:rPr>
          <w:rFonts w:ascii="Arial" w:hAnsi="Arial" w:cs="Arial"/>
          <w:i/>
          <w:spacing w:val="-64"/>
          <w:sz w:val="22"/>
          <w:szCs w:val="22"/>
        </w:rPr>
        <w:t xml:space="preserve"> </w:t>
      </w:r>
      <w:r w:rsidR="00E50209" w:rsidRPr="00E50209">
        <w:rPr>
          <w:rFonts w:ascii="Arial" w:hAnsi="Arial" w:cs="Arial"/>
          <w:i/>
          <w:spacing w:val="-64"/>
          <w:sz w:val="22"/>
          <w:szCs w:val="22"/>
        </w:rPr>
        <w:t xml:space="preserve">  </w:t>
      </w:r>
      <w:r w:rsidR="00E50209" w:rsidRPr="00E50209">
        <w:rPr>
          <w:rFonts w:ascii="Arial" w:hAnsi="Arial" w:cs="Arial"/>
          <w:i/>
          <w:sz w:val="22"/>
          <w:szCs w:val="22"/>
        </w:rPr>
        <w:t xml:space="preserve"> es</w:t>
      </w:r>
      <w:r w:rsidRPr="00E50209">
        <w:rPr>
          <w:rFonts w:ascii="Arial" w:hAnsi="Arial" w:cs="Arial"/>
          <w:i/>
          <w:sz w:val="22"/>
          <w:szCs w:val="22"/>
        </w:rPr>
        <w:t>críbelas</w:t>
      </w:r>
      <w:r w:rsidRPr="00E50209">
        <w:rPr>
          <w:rFonts w:ascii="Arial" w:hAnsi="Arial" w:cs="Arial"/>
          <w:i/>
          <w:spacing w:val="-1"/>
          <w:sz w:val="22"/>
          <w:szCs w:val="22"/>
        </w:rPr>
        <w:t xml:space="preserve"> </w:t>
      </w:r>
      <w:r w:rsidRPr="00E50209">
        <w:rPr>
          <w:rFonts w:ascii="Arial" w:hAnsi="Arial" w:cs="Arial"/>
          <w:i/>
          <w:sz w:val="22"/>
          <w:szCs w:val="22"/>
        </w:rPr>
        <w:t>en las casillas correctas.)</w:t>
      </w:r>
    </w:p>
    <w:p w:rsidR="006E13FF" w:rsidRDefault="006E13FF" w:rsidP="006E13FF">
      <w:pPr>
        <w:pStyle w:val="Textodecuerpo"/>
        <w:rPr>
          <w:sz w:val="20"/>
        </w:rPr>
      </w:pPr>
    </w:p>
    <w:p w:rsidR="006E13FF" w:rsidRDefault="006E13FF" w:rsidP="006E13FF">
      <w:pPr>
        <w:pStyle w:val="Textodecuerpo"/>
        <w:spacing w:before="4"/>
        <w:rPr>
          <w:sz w:val="17"/>
        </w:rPr>
      </w:pPr>
      <w:r>
        <w:rPr>
          <w:noProof/>
          <w:lang w:val="es-ES" w:eastAsia="es-ES"/>
        </w:rPr>
        <w:drawing>
          <wp:anchor distT="0" distB="0" distL="0" distR="0" simplePos="0" relativeHeight="251721728" behindDoc="0" locked="0" layoutInCell="1" allowOverlap="1" wp14:anchorId="75A205A0" wp14:editId="63BEAFFA">
            <wp:simplePos x="0" y="0"/>
            <wp:positionH relativeFrom="page">
              <wp:posOffset>970280</wp:posOffset>
            </wp:positionH>
            <wp:positionV relativeFrom="paragraph">
              <wp:posOffset>157480</wp:posOffset>
            </wp:positionV>
            <wp:extent cx="6072505" cy="6133465"/>
            <wp:effectExtent l="0" t="0" r="4445" b="635"/>
            <wp:wrapTopAndBottom/>
            <wp:docPr id="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png"/>
                    <pic:cNvPicPr/>
                  </pic:nvPicPr>
                  <pic:blipFill>
                    <a:blip r:embed="rId35" cstate="print"/>
                    <a:stretch>
                      <a:fillRect/>
                    </a:stretch>
                  </pic:blipFill>
                  <pic:spPr>
                    <a:xfrm>
                      <a:off x="0" y="0"/>
                      <a:ext cx="6072505" cy="6133465"/>
                    </a:xfrm>
                    <a:prstGeom prst="rect">
                      <a:avLst/>
                    </a:prstGeom>
                  </pic:spPr>
                </pic:pic>
              </a:graphicData>
            </a:graphic>
            <wp14:sizeRelH relativeFrom="margin">
              <wp14:pctWidth>0</wp14:pctWidth>
            </wp14:sizeRelH>
            <wp14:sizeRelV relativeFrom="margin">
              <wp14:pctHeight>0</wp14:pctHeight>
            </wp14:sizeRelV>
          </wp:anchor>
        </w:drawing>
      </w:r>
    </w:p>
    <w:p w:rsidR="006E13FF" w:rsidRDefault="006E13FF"/>
    <w:p w:rsidR="006E13FF" w:rsidRDefault="006E13FF"/>
    <w:p w:rsidR="006E13FF" w:rsidRDefault="006E13FF"/>
    <w:p w:rsidR="006E13FF" w:rsidRDefault="006E13FF"/>
    <w:p w:rsidR="000A5CF1" w:rsidRDefault="000A5CF1"/>
    <w:p w:rsidR="006E13FF" w:rsidRDefault="006E13FF"/>
    <w:p w:rsidR="000A5CF1" w:rsidRDefault="00031222" w:rsidP="006E13FF">
      <w:pPr>
        <w:pStyle w:val="Textodecuerpo"/>
        <w:spacing w:before="2"/>
      </w:pPr>
      <w:r>
        <w:t xml:space="preserve">2.2 </w:t>
      </w:r>
      <w:r w:rsidR="00530725">
        <w:t>Activity</w:t>
      </w:r>
      <w:r w:rsidR="000A5CF1">
        <w:t xml:space="preserve"> ( actividad) </w:t>
      </w:r>
    </w:p>
    <w:p w:rsidR="006E13FF" w:rsidRDefault="00031222" w:rsidP="0024213F">
      <w:pPr>
        <w:pStyle w:val="Textodecuerpo"/>
        <w:numPr>
          <w:ilvl w:val="0"/>
          <w:numId w:val="23"/>
        </w:numPr>
        <w:spacing w:before="2"/>
      </w:pPr>
      <w:r>
        <w:t>Draw in your notebook the plant life cycle. (</w:t>
      </w:r>
      <w:r w:rsidRPr="00031222">
        <w:rPr>
          <w:i/>
        </w:rPr>
        <w:t>Dibuje en su cuaderno el ciclo de la planta.)</w:t>
      </w:r>
    </w:p>
    <w:p w:rsidR="006E13FF" w:rsidRPr="00E50209" w:rsidRDefault="00E50209" w:rsidP="00E50209">
      <w:pPr>
        <w:pStyle w:val="Textodecuerpo"/>
        <w:jc w:val="center"/>
        <w:rPr>
          <w:rFonts w:ascii="Arial"/>
          <w:b/>
          <w:sz w:val="28"/>
          <w:szCs w:val="28"/>
        </w:rPr>
      </w:pPr>
      <w:r w:rsidRPr="00E50209">
        <w:rPr>
          <w:rFonts w:ascii="Arial"/>
          <w:b/>
          <w:sz w:val="28"/>
          <w:szCs w:val="28"/>
        </w:rPr>
        <w:lastRenderedPageBreak/>
        <w:t>PLANT LIFE CYCLE</w:t>
      </w:r>
    </w:p>
    <w:p w:rsidR="006E13FF" w:rsidRDefault="006E13FF" w:rsidP="006E13FF">
      <w:pPr>
        <w:pStyle w:val="Textodecuerpo"/>
        <w:rPr>
          <w:rFonts w:ascii="Arial"/>
          <w:b/>
          <w:sz w:val="20"/>
        </w:rPr>
      </w:pPr>
    </w:p>
    <w:p w:rsidR="006E13FF" w:rsidRDefault="006E13FF" w:rsidP="006E13FF">
      <w:pPr>
        <w:pStyle w:val="Textodecuerpo"/>
        <w:rPr>
          <w:rFonts w:ascii="Arial"/>
          <w:b/>
          <w:sz w:val="20"/>
        </w:rPr>
      </w:pPr>
    </w:p>
    <w:p w:rsidR="006E13FF" w:rsidRDefault="006E13FF" w:rsidP="006E13FF">
      <w:pPr>
        <w:pStyle w:val="Textodecuerpo"/>
        <w:spacing w:before="10"/>
        <w:rPr>
          <w:rFonts w:ascii="Arial"/>
          <w:b/>
          <w:sz w:val="11"/>
        </w:rPr>
      </w:pPr>
      <w:r>
        <w:rPr>
          <w:noProof/>
          <w:lang w:val="es-ES" w:eastAsia="es-ES"/>
        </w:rPr>
        <w:drawing>
          <wp:anchor distT="0" distB="0" distL="0" distR="0" simplePos="0" relativeHeight="251723776" behindDoc="0" locked="0" layoutInCell="1" allowOverlap="1" wp14:anchorId="032B15C4" wp14:editId="26EEC2D1">
            <wp:simplePos x="0" y="0"/>
            <wp:positionH relativeFrom="page">
              <wp:posOffset>1173480</wp:posOffset>
            </wp:positionH>
            <wp:positionV relativeFrom="paragraph">
              <wp:posOffset>111441</wp:posOffset>
            </wp:positionV>
            <wp:extent cx="5439507" cy="5586603"/>
            <wp:effectExtent l="0" t="0" r="0" b="0"/>
            <wp:wrapTopAndBottom/>
            <wp:docPr id="73" name="image58.jpeg" descr="Plant Life Cycle Anchor Chart , #Anchor #AnchorPictures #chart #Cycle #Lif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jpeg"/>
                    <pic:cNvPicPr/>
                  </pic:nvPicPr>
                  <pic:blipFill>
                    <a:blip r:embed="rId36" cstate="print"/>
                    <a:stretch>
                      <a:fillRect/>
                    </a:stretch>
                  </pic:blipFill>
                  <pic:spPr>
                    <a:xfrm>
                      <a:off x="0" y="0"/>
                      <a:ext cx="5439507" cy="5586603"/>
                    </a:xfrm>
                    <a:prstGeom prst="rect">
                      <a:avLst/>
                    </a:prstGeom>
                  </pic:spPr>
                </pic:pic>
              </a:graphicData>
            </a:graphic>
          </wp:anchor>
        </w:drawing>
      </w:r>
    </w:p>
    <w:p w:rsidR="006E13FF" w:rsidRDefault="006E13FF"/>
    <w:p w:rsidR="006E13FF" w:rsidRDefault="006E13FF"/>
    <w:p w:rsidR="006E13FF" w:rsidRDefault="006E13FF"/>
    <w:p w:rsidR="006E13FF" w:rsidRDefault="006E13FF"/>
    <w:p w:rsidR="006E13FF" w:rsidRDefault="006E13FF"/>
    <w:p w:rsidR="006E13FF" w:rsidRDefault="006E13FF"/>
    <w:p w:rsidR="00E50209" w:rsidRDefault="00E50209" w:rsidP="006E13FF">
      <w:pPr>
        <w:pStyle w:val="Textodecuerpo"/>
        <w:spacing w:before="71"/>
        <w:ind w:left="1382"/>
        <w:rPr>
          <w:b/>
        </w:rPr>
      </w:pPr>
    </w:p>
    <w:p w:rsidR="000A5CF1" w:rsidRDefault="000A5CF1" w:rsidP="006E13FF">
      <w:pPr>
        <w:pStyle w:val="Textodecuerpo"/>
        <w:spacing w:before="71"/>
        <w:ind w:left="1382"/>
        <w:rPr>
          <w:b/>
        </w:rPr>
      </w:pPr>
    </w:p>
    <w:p w:rsidR="00D65F53" w:rsidRDefault="00D65F53" w:rsidP="00D65F53">
      <w:pPr>
        <w:rPr>
          <w:rFonts w:ascii="Arial MT" w:eastAsia="Arial MT" w:hAnsi="Arial MT" w:cs="Arial MT"/>
          <w:b/>
          <w:sz w:val="24"/>
          <w:szCs w:val="24"/>
          <w:lang w:val="en-US"/>
        </w:rPr>
      </w:pPr>
    </w:p>
    <w:p w:rsidR="00031222" w:rsidRPr="00BA3AFD" w:rsidRDefault="00031222" w:rsidP="00D65F53">
      <w:pPr>
        <w:rPr>
          <w:rFonts w:ascii="Arial" w:hAnsi="Arial" w:cs="Arial"/>
          <w:sz w:val="24"/>
          <w:szCs w:val="24"/>
        </w:rPr>
      </w:pPr>
      <w:r w:rsidRPr="00BA3AFD">
        <w:rPr>
          <w:rFonts w:ascii="Arial" w:hAnsi="Arial" w:cs="Arial"/>
          <w:sz w:val="24"/>
          <w:szCs w:val="24"/>
        </w:rPr>
        <w:t>3-ACTIVIDADES DE TRANSFERENCIA Y PROPUESTAS</w:t>
      </w:r>
    </w:p>
    <w:p w:rsidR="00D65F53" w:rsidRPr="00D65F53" w:rsidRDefault="00530725" w:rsidP="00E50209">
      <w:pPr>
        <w:pStyle w:val="Textodecuerpo"/>
        <w:spacing w:before="71"/>
        <w:rPr>
          <w:rFonts w:ascii="Arial" w:hAnsi="Arial" w:cs="Arial"/>
        </w:rPr>
      </w:pPr>
      <w:r>
        <w:rPr>
          <w:rFonts w:ascii="Arial" w:hAnsi="Arial" w:cs="Arial"/>
        </w:rPr>
        <w:lastRenderedPageBreak/>
        <w:t>Activity</w:t>
      </w:r>
      <w:r w:rsidR="00D65F53">
        <w:rPr>
          <w:rFonts w:ascii="Arial" w:hAnsi="Arial" w:cs="Arial"/>
        </w:rPr>
        <w:t xml:space="preserve"> (actividad)</w:t>
      </w:r>
    </w:p>
    <w:p w:rsidR="00E50209" w:rsidRDefault="006E13FF" w:rsidP="0024213F">
      <w:pPr>
        <w:pStyle w:val="Textodecuerpo"/>
        <w:numPr>
          <w:ilvl w:val="0"/>
          <w:numId w:val="23"/>
        </w:numPr>
        <w:spacing w:before="71"/>
        <w:rPr>
          <w:spacing w:val="-64"/>
        </w:rPr>
      </w:pPr>
      <w:r w:rsidRPr="00E50209">
        <w:t>Color</w:t>
      </w:r>
      <w:r w:rsidRPr="00E50209">
        <w:rPr>
          <w:spacing w:val="-5"/>
        </w:rPr>
        <w:t xml:space="preserve"> </w:t>
      </w:r>
      <w:r w:rsidRPr="00E50209">
        <w:t>and</w:t>
      </w:r>
      <w:r w:rsidRPr="00E50209">
        <w:rPr>
          <w:spacing w:val="-7"/>
        </w:rPr>
        <w:t xml:space="preserve"> </w:t>
      </w:r>
      <w:r w:rsidRPr="00E50209">
        <w:t>cut</w:t>
      </w:r>
      <w:r w:rsidRPr="00E50209">
        <w:rPr>
          <w:spacing w:val="-3"/>
        </w:rPr>
        <w:t xml:space="preserve"> </w:t>
      </w:r>
      <w:r w:rsidRPr="00E50209">
        <w:t>the</w:t>
      </w:r>
      <w:r w:rsidRPr="00E50209">
        <w:rPr>
          <w:spacing w:val="-6"/>
        </w:rPr>
        <w:t xml:space="preserve"> </w:t>
      </w:r>
      <w:r w:rsidRPr="00E50209">
        <w:t>picture</w:t>
      </w:r>
      <w:r w:rsidRPr="00E50209">
        <w:rPr>
          <w:spacing w:val="-6"/>
        </w:rPr>
        <w:t xml:space="preserve"> </w:t>
      </w:r>
      <w:r w:rsidRPr="00E50209">
        <w:t>and</w:t>
      </w:r>
      <w:r w:rsidRPr="00E50209">
        <w:rPr>
          <w:spacing w:val="-5"/>
        </w:rPr>
        <w:t xml:space="preserve"> </w:t>
      </w:r>
      <w:r w:rsidRPr="00E50209">
        <w:t>paste</w:t>
      </w:r>
      <w:r w:rsidRPr="00E50209">
        <w:rPr>
          <w:spacing w:val="-2"/>
        </w:rPr>
        <w:t xml:space="preserve"> </w:t>
      </w:r>
      <w:r w:rsidRPr="00E50209">
        <w:t>them</w:t>
      </w:r>
      <w:r w:rsidRPr="00E50209">
        <w:rPr>
          <w:spacing w:val="-5"/>
        </w:rPr>
        <w:t xml:space="preserve"> </w:t>
      </w:r>
      <w:r w:rsidRPr="00E50209">
        <w:t>according</w:t>
      </w:r>
      <w:r w:rsidRPr="00E50209">
        <w:rPr>
          <w:spacing w:val="-5"/>
        </w:rPr>
        <w:t xml:space="preserve"> </w:t>
      </w:r>
      <w:r w:rsidRPr="00E50209">
        <w:t>to</w:t>
      </w:r>
      <w:r w:rsidRPr="00E50209">
        <w:rPr>
          <w:spacing w:val="-3"/>
        </w:rPr>
        <w:t xml:space="preserve"> </w:t>
      </w:r>
      <w:r w:rsidRPr="00E50209">
        <w:t>the</w:t>
      </w:r>
      <w:r w:rsidRPr="00E50209">
        <w:rPr>
          <w:spacing w:val="-4"/>
        </w:rPr>
        <w:t xml:space="preserve"> </w:t>
      </w:r>
      <w:r w:rsidRPr="00E50209">
        <w:t>life</w:t>
      </w:r>
      <w:r w:rsidRPr="00E50209">
        <w:rPr>
          <w:spacing w:val="-3"/>
        </w:rPr>
        <w:t xml:space="preserve"> </w:t>
      </w:r>
      <w:r w:rsidRPr="00E50209">
        <w:t>cycle</w:t>
      </w:r>
      <w:r w:rsidRPr="00E50209">
        <w:rPr>
          <w:spacing w:val="-3"/>
        </w:rPr>
        <w:t xml:space="preserve"> </w:t>
      </w:r>
      <w:r w:rsidRPr="00E50209">
        <w:t>of</w:t>
      </w:r>
      <w:r w:rsidRPr="00E50209">
        <w:rPr>
          <w:spacing w:val="-4"/>
        </w:rPr>
        <w:t xml:space="preserve"> </w:t>
      </w:r>
      <w:r w:rsidRPr="00E50209">
        <w:t>a</w:t>
      </w:r>
      <w:r w:rsidRPr="00E50209">
        <w:rPr>
          <w:spacing w:val="-5"/>
        </w:rPr>
        <w:t xml:space="preserve"> </w:t>
      </w:r>
      <w:r w:rsidRPr="00E50209">
        <w:t>plant.</w:t>
      </w:r>
      <w:r w:rsidRPr="00E50209">
        <w:rPr>
          <w:spacing w:val="-64"/>
        </w:rPr>
        <w:t xml:space="preserve"> </w:t>
      </w:r>
    </w:p>
    <w:p w:rsidR="006E13FF" w:rsidRPr="00E50209" w:rsidRDefault="006E13FF" w:rsidP="00E50209">
      <w:pPr>
        <w:pStyle w:val="Textodecuerpo"/>
        <w:spacing w:before="71"/>
      </w:pPr>
      <w:r w:rsidRPr="00E50209">
        <w:rPr>
          <w:i/>
        </w:rPr>
        <w:t>(Colorea</w:t>
      </w:r>
      <w:r w:rsidRPr="00E50209">
        <w:rPr>
          <w:i/>
          <w:spacing w:val="-1"/>
        </w:rPr>
        <w:t xml:space="preserve"> </w:t>
      </w:r>
      <w:r w:rsidRPr="00E50209">
        <w:rPr>
          <w:i/>
        </w:rPr>
        <w:t>y</w:t>
      </w:r>
      <w:r w:rsidRPr="00E50209">
        <w:rPr>
          <w:i/>
          <w:spacing w:val="-3"/>
        </w:rPr>
        <w:t xml:space="preserve"> </w:t>
      </w:r>
      <w:r w:rsidRPr="00E50209">
        <w:rPr>
          <w:i/>
        </w:rPr>
        <w:t>recorta las</w:t>
      </w:r>
      <w:r w:rsidRPr="00E50209">
        <w:rPr>
          <w:i/>
          <w:spacing w:val="-3"/>
        </w:rPr>
        <w:t xml:space="preserve"> </w:t>
      </w:r>
      <w:r w:rsidRPr="00E50209">
        <w:rPr>
          <w:i/>
        </w:rPr>
        <w:t>figuras luego</w:t>
      </w:r>
      <w:r w:rsidRPr="00E50209">
        <w:rPr>
          <w:i/>
          <w:spacing w:val="-1"/>
        </w:rPr>
        <w:t xml:space="preserve"> </w:t>
      </w:r>
      <w:r w:rsidRPr="00E50209">
        <w:rPr>
          <w:i/>
        </w:rPr>
        <w:t>pégalas</w:t>
      </w:r>
      <w:r w:rsidRPr="00E50209">
        <w:rPr>
          <w:i/>
          <w:spacing w:val="-2"/>
        </w:rPr>
        <w:t xml:space="preserve"> </w:t>
      </w:r>
      <w:r w:rsidRPr="00E50209">
        <w:rPr>
          <w:i/>
        </w:rPr>
        <w:t>de</w:t>
      </w:r>
      <w:r w:rsidRPr="00E50209">
        <w:rPr>
          <w:i/>
          <w:spacing w:val="-1"/>
        </w:rPr>
        <w:t xml:space="preserve"> </w:t>
      </w:r>
      <w:r w:rsidRPr="00E50209">
        <w:rPr>
          <w:i/>
        </w:rPr>
        <w:t>acuerdo</w:t>
      </w:r>
      <w:r w:rsidRPr="00E50209">
        <w:rPr>
          <w:i/>
          <w:spacing w:val="-1"/>
        </w:rPr>
        <w:t xml:space="preserve"> </w:t>
      </w:r>
      <w:r w:rsidRPr="00E50209">
        <w:rPr>
          <w:i/>
        </w:rPr>
        <w:t>al</w:t>
      </w:r>
      <w:r w:rsidRPr="00E50209">
        <w:rPr>
          <w:i/>
          <w:spacing w:val="-1"/>
        </w:rPr>
        <w:t xml:space="preserve"> </w:t>
      </w:r>
      <w:r w:rsidRPr="00E50209">
        <w:rPr>
          <w:i/>
        </w:rPr>
        <w:t>ciclo de</w:t>
      </w:r>
      <w:r w:rsidRPr="00E50209">
        <w:rPr>
          <w:i/>
          <w:spacing w:val="-1"/>
        </w:rPr>
        <w:t xml:space="preserve"> </w:t>
      </w:r>
      <w:r w:rsidRPr="00E50209">
        <w:rPr>
          <w:i/>
        </w:rPr>
        <w:t>vida de una</w:t>
      </w:r>
      <w:r w:rsidRPr="00E50209">
        <w:rPr>
          <w:i/>
          <w:spacing w:val="-3"/>
        </w:rPr>
        <w:t xml:space="preserve"> </w:t>
      </w:r>
      <w:r w:rsidRPr="00E50209">
        <w:rPr>
          <w:i/>
        </w:rPr>
        <w:t>planta)</w:t>
      </w:r>
    </w:p>
    <w:p w:rsidR="006E13FF" w:rsidRDefault="006E13FF" w:rsidP="006E13FF">
      <w:pPr>
        <w:pStyle w:val="Textodecuerpo"/>
        <w:rPr>
          <w:sz w:val="20"/>
        </w:rPr>
      </w:pPr>
    </w:p>
    <w:p w:rsidR="006E13FF" w:rsidRDefault="006E13FF" w:rsidP="006E13FF">
      <w:pPr>
        <w:pStyle w:val="Textodecuerpo"/>
        <w:rPr>
          <w:sz w:val="20"/>
        </w:rPr>
      </w:pPr>
    </w:p>
    <w:p w:rsidR="006E13FF" w:rsidRDefault="006E13FF" w:rsidP="006E13FF">
      <w:pPr>
        <w:pStyle w:val="Textodecuerpo"/>
        <w:spacing w:before="7"/>
        <w:rPr>
          <w:sz w:val="28"/>
        </w:rPr>
      </w:pPr>
      <w:r>
        <w:rPr>
          <w:noProof/>
          <w:lang w:val="es-ES" w:eastAsia="es-ES"/>
        </w:rPr>
        <mc:AlternateContent>
          <mc:Choice Requires="wpg">
            <w:drawing>
              <wp:anchor distT="0" distB="0" distL="0" distR="0" simplePos="0" relativeHeight="251725824" behindDoc="1" locked="0" layoutInCell="1" allowOverlap="1">
                <wp:simplePos x="0" y="0"/>
                <wp:positionH relativeFrom="page">
                  <wp:posOffset>1103630</wp:posOffset>
                </wp:positionH>
                <wp:positionV relativeFrom="paragraph">
                  <wp:posOffset>233680</wp:posOffset>
                </wp:positionV>
                <wp:extent cx="5598160" cy="7150735"/>
                <wp:effectExtent l="0" t="0" r="0" b="0"/>
                <wp:wrapTopAndBottom/>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160" cy="7150735"/>
                          <a:chOff x="1738" y="368"/>
                          <a:chExt cx="8816" cy="11261"/>
                        </a:xfrm>
                      </wpg:grpSpPr>
                      <pic:pic xmlns:pic="http://schemas.openxmlformats.org/drawingml/2006/picture">
                        <pic:nvPicPr>
                          <pic:cNvPr id="68"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37" y="367"/>
                            <a:ext cx="8816" cy="1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24" y="439"/>
                            <a:ext cx="8556" cy="1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41"/>
                        <wps:cNvSpPr>
                          <a:spLocks noChangeArrowheads="1"/>
                        </wps:cNvSpPr>
                        <wps:spPr bwMode="auto">
                          <a:xfrm>
                            <a:off x="1794" y="409"/>
                            <a:ext cx="8616" cy="1107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FF1B8B5" id="Grupo 67" o:spid="_x0000_s1026" style="position:absolute;margin-left:86.9pt;margin-top:18.4pt;width:440.8pt;height:563.05pt;z-index:-251590656;mso-wrap-distance-left:0;mso-wrap-distance-right:0;mso-position-horizontal-relative:page" coordorigin="1738,368" coordsize="8816,112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">
                <v:shape id="Picture 39" o:spid="_x0000_s1027" type="#_x0000_t75" style="position:absolute;left:1737;top:367;width:8816;height:1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">
                  <v:imagedata r:id="rId39" o:title=""/>
                </v:shape>
                <v:shape id="Picture 40" o:spid="_x0000_s1028" type="#_x0000_t75" style="position:absolute;left:1824;top:439;width:8556;height:1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">
                  <v:imagedata r:id="rId40" o:title=""/>
                </v:shape>
                <v:rect id="Rectangle 41" o:spid="_x0000_s1029" style="position:absolute;left:1794;top:409;width:8616;height:1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" filled="f" strokeweight="3pt"/>
                <w10:wrap type="topAndBottom" anchorx="page"/>
              </v:group>
            </w:pict>
          </mc:Fallback>
        </mc:AlternateContent>
      </w:r>
    </w:p>
    <w:p w:rsidR="006E13FF" w:rsidRDefault="006E13FF"/>
    <w:p w:rsidR="000E12E7" w:rsidRPr="00011E57" w:rsidRDefault="000E12E7" w:rsidP="00011E57">
      <w:r w:rsidRPr="00011E57">
        <w:t>EVALUACIÓN ANDRAGÓGICA. (CRITERIOS), EVIDENCIAS –ENTREGABLE</w:t>
      </w:r>
    </w:p>
    <w:p w:rsidR="000E12E7" w:rsidRPr="00011E57" w:rsidRDefault="000E12E7" w:rsidP="00011E57">
      <w:r w:rsidRPr="00011E57">
        <w:lastRenderedPageBreak/>
        <w:t> 4.1-   AUTOEVALUACIÓN: (10%) ENTREGABLE</w:t>
      </w:r>
    </w:p>
    <w:tbl>
      <w:tblPr>
        <w:tblStyle w:val="Tablaconcuadrcula"/>
        <w:tblW w:w="0" w:type="auto"/>
        <w:tblLayout w:type="fixed"/>
        <w:tblLook w:val="04A0" w:firstRow="1" w:lastRow="0" w:firstColumn="1" w:lastColumn="0" w:noHBand="0" w:noVBand="1"/>
      </w:tblPr>
      <w:tblGrid>
        <w:gridCol w:w="3001"/>
        <w:gridCol w:w="1988"/>
        <w:gridCol w:w="1677"/>
        <w:gridCol w:w="1834"/>
        <w:gridCol w:w="2010"/>
      </w:tblGrid>
      <w:tr w:rsidR="000E12E7" w:rsidTr="00D65F53">
        <w:tc>
          <w:tcPr>
            <w:tcW w:w="3001"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AUTOEVALUACIÒN</w:t>
            </w:r>
          </w:p>
        </w:tc>
        <w:tc>
          <w:tcPr>
            <w:tcW w:w="1988" w:type="dxa"/>
          </w:tcPr>
          <w:p w:rsidR="000E12E7" w:rsidRDefault="000E12E7" w:rsidP="00835D27">
            <w:pPr>
              <w:spacing w:before="74"/>
              <w:ind w:right="838"/>
              <w:jc w:val="both"/>
              <w:rPr>
                <w:rFonts w:ascii="Arial" w:hAnsi="Arial"/>
                <w:b/>
                <w:sz w:val="20"/>
                <w:szCs w:val="20"/>
              </w:rPr>
            </w:pPr>
            <w:r w:rsidRPr="00CD6822">
              <w:rPr>
                <w:rFonts w:ascii="Arial" w:hAnsi="Arial"/>
                <w:b/>
                <w:sz w:val="20"/>
                <w:szCs w:val="20"/>
              </w:rPr>
              <w:t>Excelente</w:t>
            </w:r>
          </w:p>
          <w:p w:rsidR="000E12E7" w:rsidRPr="00CD6822" w:rsidRDefault="000E12E7" w:rsidP="00835D27">
            <w:pPr>
              <w:spacing w:before="74"/>
              <w:ind w:right="838"/>
              <w:jc w:val="both"/>
              <w:rPr>
                <w:rFonts w:ascii="Arial" w:hAnsi="Arial"/>
                <w:b/>
                <w:sz w:val="20"/>
                <w:szCs w:val="20"/>
              </w:rPr>
            </w:pPr>
            <w:r>
              <w:rPr>
                <w:rFonts w:ascii="Arial" w:hAnsi="Arial"/>
                <w:b/>
                <w:sz w:val="20"/>
                <w:szCs w:val="20"/>
              </w:rPr>
              <w:t>5</w:t>
            </w:r>
          </w:p>
        </w:tc>
        <w:tc>
          <w:tcPr>
            <w:tcW w:w="1677"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 xml:space="preserve">Bueno </w:t>
            </w:r>
            <w:r>
              <w:rPr>
                <w:rFonts w:ascii="Arial" w:hAnsi="Arial"/>
                <w:b/>
                <w:sz w:val="20"/>
                <w:szCs w:val="20"/>
              </w:rPr>
              <w:t>4</w:t>
            </w:r>
          </w:p>
        </w:tc>
        <w:tc>
          <w:tcPr>
            <w:tcW w:w="1834"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Regular</w:t>
            </w:r>
            <w:r>
              <w:rPr>
                <w:rFonts w:ascii="Arial" w:hAnsi="Arial"/>
                <w:b/>
                <w:sz w:val="20"/>
                <w:szCs w:val="20"/>
              </w:rPr>
              <w:t xml:space="preserve"> 3</w:t>
            </w:r>
          </w:p>
        </w:tc>
        <w:tc>
          <w:tcPr>
            <w:tcW w:w="2010" w:type="dxa"/>
          </w:tcPr>
          <w:p w:rsidR="000E12E7" w:rsidRPr="00CD6822" w:rsidRDefault="000E12E7" w:rsidP="00835D27">
            <w:pPr>
              <w:spacing w:before="74"/>
              <w:ind w:right="838"/>
              <w:jc w:val="both"/>
              <w:rPr>
                <w:rFonts w:ascii="Arial" w:hAnsi="Arial"/>
                <w:b/>
                <w:sz w:val="20"/>
                <w:szCs w:val="20"/>
              </w:rPr>
            </w:pPr>
            <w:r w:rsidRPr="00CD6822">
              <w:rPr>
                <w:rFonts w:ascii="Arial" w:hAnsi="Arial"/>
                <w:b/>
                <w:sz w:val="20"/>
                <w:szCs w:val="20"/>
              </w:rPr>
              <w:t>Deficiente</w:t>
            </w:r>
            <w:r>
              <w:rPr>
                <w:rFonts w:ascii="Arial" w:hAnsi="Arial"/>
                <w:b/>
                <w:sz w:val="20"/>
                <w:szCs w:val="20"/>
              </w:rPr>
              <w:t xml:space="preserve"> 1</w:t>
            </w:r>
          </w:p>
        </w:tc>
      </w:tr>
      <w:tr w:rsidR="000E12E7" w:rsidTr="00D65F53">
        <w:trPr>
          <w:trHeight w:val="883"/>
        </w:trPr>
        <w:tc>
          <w:tcPr>
            <w:tcW w:w="3001" w:type="dxa"/>
          </w:tcPr>
          <w:p w:rsidR="000E12E7" w:rsidRPr="00D65F53" w:rsidRDefault="000E12E7" w:rsidP="00835D27">
            <w:pPr>
              <w:spacing w:before="74"/>
              <w:ind w:right="838"/>
              <w:jc w:val="both"/>
              <w:rPr>
                <w:rFonts w:ascii="Arial" w:hAnsi="Arial"/>
              </w:rPr>
            </w:pPr>
            <w:r w:rsidRPr="00D65F53">
              <w:rPr>
                <w:rFonts w:ascii="Arial" w:hAnsi="Arial"/>
              </w:rPr>
              <w:t>Identifico correctamente las partes de las plantas</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34"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D65F53">
        <w:trPr>
          <w:trHeight w:val="839"/>
        </w:trPr>
        <w:tc>
          <w:tcPr>
            <w:tcW w:w="3001" w:type="dxa"/>
          </w:tcPr>
          <w:p w:rsidR="000E12E7" w:rsidRPr="00D65F53" w:rsidRDefault="000E12E7" w:rsidP="00835D27">
            <w:pPr>
              <w:spacing w:before="74"/>
              <w:ind w:right="838"/>
              <w:jc w:val="both"/>
              <w:rPr>
                <w:rFonts w:ascii="Arial" w:hAnsi="Arial"/>
                <w:b/>
              </w:rPr>
            </w:pPr>
            <w:r w:rsidRPr="00D65F53">
              <w:rPr>
                <w:rFonts w:ascii="Arial" w:hAnsi="Arial" w:cs="Arial"/>
                <w:color w:val="000000"/>
              </w:rPr>
              <w:t>Pronuncio correctamente las nuevas palabras</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34"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D65F53">
        <w:trPr>
          <w:trHeight w:val="554"/>
        </w:trPr>
        <w:tc>
          <w:tcPr>
            <w:tcW w:w="3001" w:type="dxa"/>
          </w:tcPr>
          <w:p w:rsidR="000E12E7" w:rsidRPr="00D65F53" w:rsidRDefault="000E12E7" w:rsidP="00835D27">
            <w:pPr>
              <w:pStyle w:val="NormalWeb"/>
              <w:spacing w:beforeAutospacing="0" w:afterAutospacing="0" w:line="18" w:lineRule="atLeast"/>
              <w:jc w:val="both"/>
              <w:rPr>
                <w:sz w:val="22"/>
                <w:szCs w:val="22"/>
              </w:rPr>
            </w:pPr>
            <w:r w:rsidRPr="00D65F53">
              <w:rPr>
                <w:rFonts w:ascii="Arial" w:hAnsi="Arial" w:cs="Arial"/>
                <w:color w:val="000000"/>
                <w:sz w:val="22"/>
                <w:szCs w:val="22"/>
              </w:rPr>
              <w:t>Participo activamente en el desarrollo de las clases.</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34"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D65F53">
        <w:tc>
          <w:tcPr>
            <w:tcW w:w="3001" w:type="dxa"/>
          </w:tcPr>
          <w:p w:rsidR="000E12E7" w:rsidRPr="00D65F53" w:rsidRDefault="000E12E7" w:rsidP="00835D27">
            <w:pPr>
              <w:spacing w:before="74"/>
              <w:ind w:right="838"/>
              <w:jc w:val="both"/>
              <w:rPr>
                <w:rFonts w:ascii="Arial" w:hAnsi="Arial"/>
                <w:b/>
              </w:rPr>
            </w:pPr>
            <w:r w:rsidRPr="00D65F53">
              <w:rPr>
                <w:rFonts w:ascii="Arial" w:hAnsi="Arial" w:cs="Arial"/>
                <w:color w:val="000000"/>
              </w:rPr>
              <w:t>Hago aportes útiles a las clases.</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34"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r w:rsidR="000E12E7" w:rsidTr="00D65F53">
        <w:tc>
          <w:tcPr>
            <w:tcW w:w="3001" w:type="dxa"/>
          </w:tcPr>
          <w:p w:rsidR="000E12E7" w:rsidRPr="0062329F" w:rsidRDefault="000E12E7" w:rsidP="00835D27">
            <w:pPr>
              <w:spacing w:before="74"/>
              <w:ind w:right="838"/>
              <w:jc w:val="both"/>
              <w:rPr>
                <w:rFonts w:ascii="Arial" w:hAnsi="Arial"/>
                <w:b/>
                <w:sz w:val="20"/>
                <w:szCs w:val="20"/>
              </w:rPr>
            </w:pPr>
            <w:r w:rsidRPr="0062329F">
              <w:rPr>
                <w:rFonts w:ascii="Arial" w:hAnsi="Arial"/>
                <w:b/>
                <w:sz w:val="20"/>
                <w:szCs w:val="20"/>
              </w:rPr>
              <w:t>TOTAL</w:t>
            </w:r>
          </w:p>
        </w:tc>
        <w:tc>
          <w:tcPr>
            <w:tcW w:w="1988" w:type="dxa"/>
          </w:tcPr>
          <w:p w:rsidR="000E12E7" w:rsidRDefault="000E12E7" w:rsidP="00835D27">
            <w:pPr>
              <w:spacing w:before="74"/>
              <w:ind w:right="838"/>
              <w:jc w:val="both"/>
              <w:rPr>
                <w:rFonts w:ascii="Arial" w:hAnsi="Arial"/>
                <w:b/>
                <w:sz w:val="24"/>
              </w:rPr>
            </w:pPr>
          </w:p>
        </w:tc>
        <w:tc>
          <w:tcPr>
            <w:tcW w:w="1677" w:type="dxa"/>
          </w:tcPr>
          <w:p w:rsidR="000E12E7" w:rsidRDefault="000E12E7" w:rsidP="00835D27">
            <w:pPr>
              <w:spacing w:before="74"/>
              <w:ind w:right="838"/>
              <w:jc w:val="both"/>
              <w:rPr>
                <w:rFonts w:ascii="Arial" w:hAnsi="Arial"/>
                <w:b/>
                <w:sz w:val="24"/>
              </w:rPr>
            </w:pPr>
          </w:p>
        </w:tc>
        <w:tc>
          <w:tcPr>
            <w:tcW w:w="1834" w:type="dxa"/>
          </w:tcPr>
          <w:p w:rsidR="000E12E7" w:rsidRDefault="000E12E7" w:rsidP="00835D27">
            <w:pPr>
              <w:spacing w:before="74"/>
              <w:ind w:right="838"/>
              <w:jc w:val="both"/>
              <w:rPr>
                <w:rFonts w:ascii="Arial" w:hAnsi="Arial"/>
                <w:b/>
                <w:sz w:val="24"/>
              </w:rPr>
            </w:pPr>
          </w:p>
        </w:tc>
        <w:tc>
          <w:tcPr>
            <w:tcW w:w="2010" w:type="dxa"/>
          </w:tcPr>
          <w:p w:rsidR="000E12E7" w:rsidRDefault="000E12E7" w:rsidP="00835D27">
            <w:pPr>
              <w:spacing w:before="74"/>
              <w:ind w:right="838"/>
              <w:jc w:val="both"/>
              <w:rPr>
                <w:rFonts w:ascii="Arial" w:hAnsi="Arial"/>
                <w:b/>
                <w:sz w:val="24"/>
              </w:rPr>
            </w:pPr>
          </w:p>
        </w:tc>
      </w:tr>
    </w:tbl>
    <w:p w:rsidR="000E12E7" w:rsidRDefault="000E12E7" w:rsidP="000E12E7">
      <w:pPr>
        <w:spacing w:after="0" w:line="240" w:lineRule="auto"/>
        <w:rPr>
          <w:rFonts w:ascii="Arial Black" w:hAnsi="Arial Black" w:cs="Arial"/>
          <w:b/>
          <w:sz w:val="36"/>
          <w:szCs w:val="36"/>
        </w:rPr>
      </w:pPr>
    </w:p>
    <w:p w:rsidR="000E12E7" w:rsidRPr="00011E57" w:rsidRDefault="000E12E7" w:rsidP="00011E57">
      <w:r w:rsidRPr="00011E57">
        <w:t>COEVALUACION 10%</w:t>
      </w:r>
    </w:p>
    <w:p w:rsidR="000E12E7" w:rsidRDefault="000E12E7" w:rsidP="000E12E7">
      <w:pPr>
        <w:spacing w:after="0" w:line="240" w:lineRule="auto"/>
        <w:rPr>
          <w:rFonts w:ascii="Arial Black" w:hAnsi="Arial Black" w:cs="Arial"/>
          <w:b/>
          <w:sz w:val="36"/>
          <w:szCs w:val="36"/>
        </w:rPr>
      </w:pPr>
    </w:p>
    <w:tbl>
      <w:tblPr>
        <w:tblStyle w:val="Tablaconcuadrcula"/>
        <w:tblW w:w="0" w:type="auto"/>
        <w:tblLook w:val="04A0" w:firstRow="1" w:lastRow="0" w:firstColumn="1" w:lastColumn="0" w:noHBand="0" w:noVBand="1"/>
      </w:tblPr>
      <w:tblGrid>
        <w:gridCol w:w="2697"/>
        <w:gridCol w:w="2697"/>
        <w:gridCol w:w="2698"/>
        <w:gridCol w:w="2698"/>
      </w:tblGrid>
      <w:tr w:rsidR="000E12E7" w:rsidTr="00835D27">
        <w:tc>
          <w:tcPr>
            <w:tcW w:w="2697" w:type="dxa"/>
          </w:tcPr>
          <w:p w:rsidR="000E12E7" w:rsidRPr="00D65F53" w:rsidRDefault="000E12E7" w:rsidP="00835D27">
            <w:pPr>
              <w:rPr>
                <w:rFonts w:ascii="Arial" w:hAnsi="Arial" w:cs="Arial"/>
                <w:b/>
                <w:sz w:val="24"/>
                <w:szCs w:val="24"/>
              </w:rPr>
            </w:pPr>
            <w:r w:rsidRPr="00D65F53">
              <w:rPr>
                <w:rFonts w:ascii="Arial" w:hAnsi="Arial" w:cs="Arial"/>
                <w:b/>
                <w:sz w:val="24"/>
                <w:szCs w:val="24"/>
              </w:rPr>
              <w:t>Aspectos</w:t>
            </w:r>
          </w:p>
        </w:tc>
        <w:tc>
          <w:tcPr>
            <w:tcW w:w="2697" w:type="dxa"/>
          </w:tcPr>
          <w:p w:rsidR="000E12E7" w:rsidRPr="00D65F53" w:rsidRDefault="000E12E7" w:rsidP="00835D27">
            <w:pPr>
              <w:rPr>
                <w:rFonts w:ascii="Arial" w:hAnsi="Arial" w:cs="Arial"/>
                <w:b/>
              </w:rPr>
            </w:pPr>
            <w:r w:rsidRPr="00D65F53">
              <w:rPr>
                <w:rFonts w:ascii="Arial" w:hAnsi="Arial" w:cs="Arial"/>
                <w:b/>
              </w:rPr>
              <w:t xml:space="preserve"> Siempre 5</w:t>
            </w:r>
          </w:p>
        </w:tc>
        <w:tc>
          <w:tcPr>
            <w:tcW w:w="2698" w:type="dxa"/>
          </w:tcPr>
          <w:p w:rsidR="000E12E7" w:rsidRPr="00D65F53" w:rsidRDefault="000E12E7" w:rsidP="00835D27">
            <w:pPr>
              <w:rPr>
                <w:rFonts w:ascii="Arial" w:hAnsi="Arial" w:cs="Arial"/>
                <w:b/>
              </w:rPr>
            </w:pPr>
            <w:r w:rsidRPr="00D65F53">
              <w:rPr>
                <w:rFonts w:ascii="Arial" w:hAnsi="Arial" w:cs="Arial"/>
                <w:b/>
              </w:rPr>
              <w:t>A veces 3</w:t>
            </w:r>
          </w:p>
        </w:tc>
        <w:tc>
          <w:tcPr>
            <w:tcW w:w="2698" w:type="dxa"/>
          </w:tcPr>
          <w:p w:rsidR="000E12E7" w:rsidRPr="00D65F53" w:rsidRDefault="000E12E7" w:rsidP="00835D27">
            <w:pPr>
              <w:rPr>
                <w:rFonts w:ascii="Arial" w:hAnsi="Arial" w:cs="Arial"/>
                <w:b/>
              </w:rPr>
            </w:pPr>
            <w:r w:rsidRPr="00D65F53">
              <w:rPr>
                <w:rFonts w:ascii="Arial" w:hAnsi="Arial" w:cs="Arial"/>
                <w:b/>
              </w:rPr>
              <w:t>Se le dificulta hacerlo 1</w:t>
            </w: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cumplo con los talleres y practicas asignadas</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Participo en todas las tareas</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Muestro interés y apreciación por la clase</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Apoya a los compañeros que lo necesitan</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r w:rsidR="000E12E7" w:rsidTr="00835D27">
        <w:tc>
          <w:tcPr>
            <w:tcW w:w="2697" w:type="dxa"/>
          </w:tcPr>
          <w:p w:rsidR="000E12E7" w:rsidRPr="00304FE9" w:rsidRDefault="000E12E7" w:rsidP="00835D27">
            <w:pPr>
              <w:rPr>
                <w:rFonts w:ascii="Arial" w:hAnsi="Arial" w:cs="Arial"/>
              </w:rPr>
            </w:pPr>
            <w:r w:rsidRPr="00304FE9">
              <w:rPr>
                <w:rFonts w:ascii="Arial" w:hAnsi="Arial" w:cs="Arial"/>
              </w:rPr>
              <w:t>Total</w:t>
            </w:r>
          </w:p>
        </w:tc>
        <w:tc>
          <w:tcPr>
            <w:tcW w:w="2697"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c>
          <w:tcPr>
            <w:tcW w:w="2698" w:type="dxa"/>
          </w:tcPr>
          <w:p w:rsidR="000E12E7" w:rsidRDefault="000E12E7" w:rsidP="00835D27">
            <w:pPr>
              <w:rPr>
                <w:rFonts w:ascii="Arial Black" w:hAnsi="Arial Black" w:cs="Arial"/>
                <w:b/>
                <w:sz w:val="36"/>
                <w:szCs w:val="36"/>
              </w:rPr>
            </w:pPr>
          </w:p>
        </w:tc>
      </w:tr>
    </w:tbl>
    <w:p w:rsidR="000E12E7" w:rsidRDefault="000E12E7" w:rsidP="000E12E7">
      <w:pPr>
        <w:spacing w:after="0" w:line="240" w:lineRule="auto"/>
        <w:rPr>
          <w:rFonts w:ascii="Arial Black" w:hAnsi="Arial Black" w:cs="Arial"/>
          <w:b/>
          <w:sz w:val="36"/>
          <w:szCs w:val="36"/>
        </w:rPr>
      </w:pPr>
    </w:p>
    <w:p w:rsidR="000E12E7" w:rsidRDefault="000E12E7"/>
    <w:p w:rsidR="00011E57" w:rsidRDefault="00011E57"/>
    <w:p w:rsidR="00011E57" w:rsidRDefault="00011E57"/>
    <w:p w:rsidR="00011E57" w:rsidRDefault="00011E57"/>
    <w:p w:rsidR="00011E57" w:rsidRDefault="00011E57"/>
    <w:p w:rsidR="00011E57" w:rsidRDefault="00011E57"/>
    <w:p w:rsidR="00011E57" w:rsidRDefault="00011E57"/>
    <w:p w:rsidR="00011E57" w:rsidRDefault="00011E57"/>
    <w:p w:rsidR="00011E57" w:rsidRDefault="00011E57" w:rsidP="00011E57">
      <w:pPr>
        <w:suppressAutoHyphens/>
        <w:jc w:val="center"/>
        <w:rPr>
          <w:rFonts w:ascii="Arial" w:eastAsia="Times New Roman" w:hAnsi="Arial" w:cs="Arial"/>
          <w:b/>
          <w:bCs/>
          <w:sz w:val="24"/>
          <w:szCs w:val="24"/>
          <w:lang w:val="es-ES" w:eastAsia="ar-SA"/>
        </w:rPr>
      </w:pPr>
    </w:p>
    <w:p w:rsidR="00011E57" w:rsidRDefault="00011E57" w:rsidP="00011E57">
      <w:pPr>
        <w:suppressAutoHyphens/>
        <w:jc w:val="center"/>
        <w:rPr>
          <w:rFonts w:ascii="Arial" w:eastAsia="Times New Roman" w:hAnsi="Arial" w:cs="Arial"/>
          <w:b/>
          <w:bCs/>
          <w:sz w:val="24"/>
          <w:szCs w:val="24"/>
          <w:lang w:val="es-ES" w:eastAsia="ar-SA"/>
        </w:rPr>
      </w:pPr>
      <w:r>
        <w:rPr>
          <w:rFonts w:ascii="Arial" w:hAnsi="Arial" w:cs="Arial"/>
          <w:noProof/>
          <w:color w:val="000000"/>
          <w:sz w:val="24"/>
          <w:szCs w:val="24"/>
          <w:lang w:val="es-ES" w:eastAsia="es-ES"/>
        </w:rPr>
        <w:lastRenderedPageBreak/>
        <w:drawing>
          <wp:inline distT="0" distB="0" distL="114300" distR="114300" wp14:anchorId="7E59BB44" wp14:editId="53721BB5">
            <wp:extent cx="1842770" cy="502920"/>
            <wp:effectExtent l="0" t="0" r="5080" b="11430"/>
            <wp:docPr id="9"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descr="IMG_256"/>
                    <pic:cNvPicPr>
                      <a:picLocks noChangeAspect="1"/>
                    </pic:cNvPicPr>
                  </pic:nvPicPr>
                  <pic:blipFill>
                    <a:blip r:embed="rId12"/>
                    <a:stretch>
                      <a:fillRect/>
                    </a:stretch>
                  </pic:blipFill>
                  <pic:spPr>
                    <a:xfrm>
                      <a:off x="0" y="0"/>
                      <a:ext cx="1842770" cy="502920"/>
                    </a:xfrm>
                    <a:prstGeom prst="rect">
                      <a:avLst/>
                    </a:prstGeom>
                    <a:noFill/>
                    <a:ln w="9525">
                      <a:noFill/>
                    </a:ln>
                  </pic:spPr>
                </pic:pic>
              </a:graphicData>
            </a:graphic>
          </wp:inline>
        </w:drawing>
      </w:r>
    </w:p>
    <w:p w:rsidR="00011E57" w:rsidRDefault="00011E57" w:rsidP="00011E57">
      <w:pPr>
        <w:suppressAutoHyphens/>
        <w:jc w:val="center"/>
        <w:rPr>
          <w:rFonts w:ascii="Arial" w:eastAsia="Times New Roman" w:hAnsi="Arial" w:cs="Arial"/>
          <w:b/>
          <w:bCs/>
          <w:sz w:val="24"/>
          <w:szCs w:val="24"/>
          <w:lang w:val="es-ES" w:eastAsia="ar-SA"/>
        </w:rPr>
      </w:pPr>
    </w:p>
    <w:p w:rsidR="00011E57" w:rsidRDefault="00011E57" w:rsidP="00011E57">
      <w:pPr>
        <w:suppressAutoHyphens/>
        <w:jc w:val="center"/>
        <w:rPr>
          <w:rFonts w:ascii="Arial" w:eastAsia="Times New Roman" w:hAnsi="Arial" w:cs="Arial"/>
          <w:b/>
          <w:bCs/>
          <w:sz w:val="24"/>
          <w:szCs w:val="24"/>
          <w:lang w:val="es-ES" w:eastAsia="ar-SA"/>
        </w:rPr>
      </w:pPr>
      <w:r>
        <w:rPr>
          <w:rFonts w:ascii="Arial" w:eastAsia="Times New Roman" w:hAnsi="Arial" w:cs="Arial"/>
          <w:b/>
          <w:bCs/>
          <w:sz w:val="24"/>
          <w:szCs w:val="24"/>
          <w:lang w:val="es-ES" w:eastAsia="ar-SA"/>
        </w:rPr>
        <w:t>DIRECCIÓN NACIONAL DE EDUCACIÓN DE JÓVENES Y ADULTOS</w:t>
      </w:r>
    </w:p>
    <w:p w:rsidR="00011E57" w:rsidRDefault="00011E57" w:rsidP="00011E57">
      <w:pPr>
        <w:suppressAutoHyphens/>
        <w:jc w:val="center"/>
        <w:rPr>
          <w:rFonts w:ascii="Arial" w:eastAsia="Times New Roman" w:hAnsi="Arial" w:cs="Arial"/>
          <w:b/>
          <w:bCs/>
          <w:sz w:val="24"/>
          <w:szCs w:val="24"/>
          <w:lang w:val="es-ES" w:eastAsia="ar-SA"/>
        </w:rPr>
      </w:pPr>
      <w:r>
        <w:rPr>
          <w:rFonts w:ascii="Arial" w:eastAsia="Times New Roman" w:hAnsi="Arial" w:cs="Arial"/>
          <w:b/>
          <w:bCs/>
          <w:sz w:val="24"/>
          <w:szCs w:val="24"/>
          <w:lang w:val="es-ES" w:eastAsia="ar-SA"/>
        </w:rPr>
        <w:t xml:space="preserve">DIRECCIÓN REGIONAL DE: ________________________ </w:t>
      </w:r>
    </w:p>
    <w:p w:rsidR="00011E57" w:rsidRDefault="00011E57" w:rsidP="00011E57">
      <w:pPr>
        <w:suppressAutoHyphens/>
        <w:jc w:val="center"/>
        <w:rPr>
          <w:rFonts w:ascii="Arial" w:eastAsia="Times New Roman" w:hAnsi="Arial" w:cs="Arial"/>
          <w:b/>
          <w:bCs/>
          <w:sz w:val="24"/>
          <w:szCs w:val="24"/>
          <w:lang w:eastAsia="ar-SA"/>
        </w:rPr>
      </w:pPr>
    </w:p>
    <w:p w:rsidR="00011E57" w:rsidRDefault="00011E57" w:rsidP="00011E57">
      <w:pPr>
        <w:suppressAutoHyphens/>
        <w:rPr>
          <w:rFonts w:ascii="Arial" w:eastAsia="Times New Roman" w:hAnsi="Arial" w:cs="Arial"/>
          <w:b/>
          <w:bCs/>
          <w:sz w:val="24"/>
          <w:szCs w:val="24"/>
          <w:lang w:eastAsia="ar-SA"/>
        </w:rPr>
      </w:pPr>
      <w:r>
        <w:rPr>
          <w:rFonts w:ascii="Arial" w:eastAsia="Times New Roman" w:hAnsi="Arial" w:cs="Arial"/>
          <w:b/>
          <w:bCs/>
          <w:sz w:val="24"/>
          <w:szCs w:val="24"/>
          <w:lang w:eastAsia="ar-SA"/>
        </w:rPr>
        <w:t>Centro Educativo: _________________________________</w:t>
      </w:r>
    </w:p>
    <w:p w:rsidR="00011E57" w:rsidRDefault="00011E57" w:rsidP="00011E57">
      <w:pPr>
        <w:suppressAutoHyphens/>
        <w:jc w:val="center"/>
        <w:rPr>
          <w:rFonts w:ascii="Arial" w:eastAsia="Times New Roman" w:hAnsi="Arial" w:cs="Arial"/>
          <w:b/>
          <w:bCs/>
          <w:sz w:val="24"/>
          <w:szCs w:val="24"/>
          <w:lang w:val="es-ES" w:eastAsia="ar-SA"/>
        </w:rPr>
      </w:pPr>
    </w:p>
    <w:p w:rsidR="00011E57" w:rsidRDefault="00011E57" w:rsidP="00011E57">
      <w:pPr>
        <w:suppressAutoHyphens/>
        <w:jc w:val="center"/>
        <w:rPr>
          <w:rFonts w:ascii="Arial" w:eastAsia="Times New Roman" w:hAnsi="Arial" w:cs="Arial"/>
          <w:b/>
          <w:bCs/>
          <w:sz w:val="24"/>
          <w:szCs w:val="24"/>
          <w:lang w:val="es-ES" w:eastAsia="ar-SA"/>
        </w:rPr>
      </w:pPr>
      <w:r>
        <w:rPr>
          <w:rFonts w:ascii="Arial" w:eastAsia="Times New Roman" w:hAnsi="Arial" w:cs="Arial"/>
          <w:b/>
          <w:bCs/>
          <w:sz w:val="24"/>
          <w:szCs w:val="24"/>
          <w:lang w:val="es-ES" w:eastAsia="ar-SA"/>
        </w:rPr>
        <w:t>CONTRATO DE APRENDIZAJE</w:t>
      </w:r>
    </w:p>
    <w:p w:rsidR="00011E57" w:rsidRDefault="00011E57" w:rsidP="00011E57">
      <w:pPr>
        <w:suppressAutoHyphens/>
        <w:jc w:val="center"/>
        <w:rPr>
          <w:rFonts w:ascii="Arial" w:eastAsia="Times New Roman" w:hAnsi="Arial" w:cs="Arial"/>
          <w:b/>
          <w:bCs/>
          <w:sz w:val="24"/>
          <w:szCs w:val="24"/>
          <w:lang w:val="es-ES" w:eastAsia="ar-SA"/>
        </w:rPr>
      </w:pPr>
    </w:p>
    <w:p w:rsidR="00011E57" w:rsidRDefault="00011E57" w:rsidP="008D37FD">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Suscrito entre el facilitador -------------------------- de la asignatura------------------ y   el participante: ------------------------------ de ---- grado y director del centro educativo---------------------------------------------------------------</w:t>
      </w: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sz w:val="24"/>
          <w:szCs w:val="24"/>
          <w:lang w:val="es-ES" w:eastAsia="ar-SA"/>
        </w:rPr>
        <w:t>Objetivo: Establecer los lineamientos esenciales que debemos cumplir todas las partes involucradas para lograr los objetivos propuestos en el módulo autoinstruccional de aprendizaje.</w:t>
      </w: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 xml:space="preserve">ARTÍCULO 1: </w:t>
      </w:r>
      <w:r>
        <w:rPr>
          <w:rFonts w:ascii="Arial" w:eastAsia="Times New Roman" w:hAnsi="Arial" w:cs="Arial"/>
          <w:sz w:val="24"/>
          <w:szCs w:val="24"/>
          <w:lang w:val="es-ES" w:eastAsia="ar-SA"/>
        </w:rPr>
        <w:t>La evaluación estará compuesta por:</w:t>
      </w:r>
    </w:p>
    <w:p w:rsidR="00011E57" w:rsidRDefault="00011E57" w:rsidP="0024213F">
      <w:pPr>
        <w:widowControl w:val="0"/>
        <w:numPr>
          <w:ilvl w:val="0"/>
          <w:numId w:val="17"/>
        </w:numPr>
        <w:tabs>
          <w:tab w:val="left" w:pos="360"/>
          <w:tab w:val="left" w:pos="720"/>
        </w:tabs>
        <w:suppressAutoHyphens/>
        <w:spacing w:after="0" w:line="276" w:lineRule="auto"/>
        <w:ind w:left="360"/>
        <w:jc w:val="both"/>
        <w:rPr>
          <w:rFonts w:ascii="Arial" w:eastAsia="Times New Roman" w:hAnsi="Arial" w:cs="Arial"/>
          <w:sz w:val="24"/>
          <w:szCs w:val="24"/>
          <w:lang w:val="es-ES" w:eastAsia="ar-SA"/>
        </w:rPr>
      </w:pPr>
      <w:r>
        <w:rPr>
          <w:rFonts w:ascii="Arial" w:eastAsia="Times New Roman" w:hAnsi="Arial" w:cs="Arial"/>
          <w:b/>
          <w:bCs/>
          <w:sz w:val="24"/>
          <w:szCs w:val="24"/>
          <w:lang w:val="es-ES" w:eastAsia="ar-SA"/>
        </w:rPr>
        <w:t>Heteroevaluación: 80% (</w:t>
      </w:r>
      <w:r>
        <w:rPr>
          <w:rFonts w:ascii="Arial" w:eastAsia="Times New Roman" w:hAnsi="Arial" w:cs="Arial"/>
          <w:sz w:val="24"/>
          <w:szCs w:val="24"/>
          <w:lang w:val="es-ES" w:eastAsia="ar-SA"/>
        </w:rPr>
        <w:t>pruebas, investigaciones, monografías...)</w:t>
      </w:r>
    </w:p>
    <w:p w:rsidR="00011E57" w:rsidRDefault="00011E57" w:rsidP="0024213F">
      <w:pPr>
        <w:widowControl w:val="0"/>
        <w:numPr>
          <w:ilvl w:val="0"/>
          <w:numId w:val="17"/>
        </w:numPr>
        <w:tabs>
          <w:tab w:val="left" w:pos="360"/>
          <w:tab w:val="left" w:pos="720"/>
        </w:tabs>
        <w:suppressAutoHyphens/>
        <w:spacing w:after="0" w:line="276" w:lineRule="auto"/>
        <w:ind w:left="360"/>
        <w:jc w:val="both"/>
        <w:rPr>
          <w:rFonts w:ascii="Arial" w:eastAsia="Times New Roman" w:hAnsi="Arial" w:cs="Arial"/>
          <w:sz w:val="24"/>
          <w:szCs w:val="24"/>
          <w:lang w:val="es-ES" w:eastAsia="ar-SA"/>
        </w:rPr>
      </w:pPr>
      <w:r>
        <w:rPr>
          <w:rFonts w:ascii="Arial" w:eastAsia="Times New Roman" w:hAnsi="Arial" w:cs="Arial"/>
          <w:b/>
          <w:bCs/>
          <w:sz w:val="24"/>
          <w:szCs w:val="24"/>
          <w:lang w:val="es-ES" w:eastAsia="ar-SA"/>
        </w:rPr>
        <w:t>Autoevaluación:10%</w:t>
      </w:r>
      <w:r>
        <w:rPr>
          <w:rFonts w:ascii="Arial" w:eastAsia="Times New Roman" w:hAnsi="Arial" w:cs="Arial"/>
          <w:sz w:val="24"/>
          <w:szCs w:val="24"/>
          <w:lang w:val="es-ES" w:eastAsia="ar-SA"/>
        </w:rPr>
        <w:t xml:space="preserve"> (entrega de tareas, desarrollo de experiencias, autoevaluaciones intermedias, vocabularios)</w:t>
      </w:r>
    </w:p>
    <w:p w:rsidR="00011E57" w:rsidRDefault="00011E57" w:rsidP="0024213F">
      <w:pPr>
        <w:widowControl w:val="0"/>
        <w:numPr>
          <w:ilvl w:val="0"/>
          <w:numId w:val="17"/>
        </w:numPr>
        <w:tabs>
          <w:tab w:val="left" w:pos="360"/>
          <w:tab w:val="left" w:pos="720"/>
        </w:tabs>
        <w:suppressAutoHyphens/>
        <w:spacing w:after="0" w:line="276" w:lineRule="auto"/>
        <w:ind w:left="360"/>
        <w:jc w:val="both"/>
        <w:rPr>
          <w:rFonts w:ascii="Arial" w:eastAsia="Times New Roman" w:hAnsi="Arial" w:cs="Arial"/>
          <w:bCs/>
          <w:sz w:val="24"/>
          <w:szCs w:val="24"/>
          <w:lang w:val="es-ES" w:eastAsia="ar-SA"/>
        </w:rPr>
      </w:pPr>
      <w:r>
        <w:rPr>
          <w:rFonts w:ascii="Arial" w:eastAsia="Times New Roman" w:hAnsi="Arial" w:cs="Arial"/>
          <w:b/>
          <w:bCs/>
          <w:sz w:val="24"/>
          <w:szCs w:val="24"/>
          <w:lang w:val="es-ES" w:eastAsia="ar-SA"/>
        </w:rPr>
        <w:t>Coevaluación: 10% (</w:t>
      </w:r>
      <w:r>
        <w:rPr>
          <w:rFonts w:ascii="Arial" w:eastAsia="Times New Roman" w:hAnsi="Arial" w:cs="Arial"/>
          <w:bCs/>
          <w:sz w:val="24"/>
          <w:szCs w:val="24"/>
          <w:lang w:val="es-ES" w:eastAsia="ar-SA"/>
        </w:rPr>
        <w:t>laboratorios, murales, trabajos grupales)</w:t>
      </w:r>
    </w:p>
    <w:p w:rsidR="00011E57" w:rsidRDefault="00011E57" w:rsidP="0024213F">
      <w:pPr>
        <w:widowControl w:val="0"/>
        <w:numPr>
          <w:ilvl w:val="0"/>
          <w:numId w:val="17"/>
        </w:numPr>
        <w:tabs>
          <w:tab w:val="left" w:pos="360"/>
          <w:tab w:val="left" w:pos="720"/>
        </w:tabs>
        <w:suppressAutoHyphens/>
        <w:spacing w:after="0" w:line="276" w:lineRule="auto"/>
        <w:ind w:left="360"/>
        <w:jc w:val="both"/>
        <w:rPr>
          <w:rFonts w:ascii="Arial" w:eastAsia="Times New Roman" w:hAnsi="Arial" w:cs="Arial"/>
          <w:sz w:val="24"/>
          <w:szCs w:val="24"/>
          <w:lang w:val="es-ES" w:eastAsia="ar-SA"/>
        </w:rPr>
      </w:pPr>
      <w:r>
        <w:rPr>
          <w:rFonts w:ascii="Arial" w:eastAsia="Times New Roman" w:hAnsi="Arial" w:cs="Arial"/>
          <w:b/>
          <w:bCs/>
          <w:sz w:val="24"/>
          <w:szCs w:val="24"/>
          <w:lang w:val="es-ES" w:eastAsia="ar-SA"/>
        </w:rPr>
        <w:t>Prueba o trabajo   Final:</w:t>
      </w:r>
      <w:r>
        <w:rPr>
          <w:rFonts w:ascii="Arial" w:eastAsia="Times New Roman" w:hAnsi="Arial" w:cs="Arial"/>
          <w:sz w:val="24"/>
          <w:szCs w:val="24"/>
          <w:lang w:val="es-ES" w:eastAsia="ar-SA"/>
        </w:rPr>
        <w:t xml:space="preserve"> corresponde a todo el material del módulo autoinstruccional.</w:t>
      </w:r>
    </w:p>
    <w:p w:rsidR="00011E57" w:rsidRDefault="00011E57" w:rsidP="00011E57">
      <w:pPr>
        <w:suppressAutoHyphens/>
        <w:ind w:left="720"/>
        <w:rPr>
          <w:rFonts w:ascii="Arial" w:eastAsia="Times New Roman" w:hAnsi="Arial" w:cs="Arial"/>
          <w:sz w:val="24"/>
          <w:szCs w:val="24"/>
          <w:lang w:val="es-ES" w:eastAsia="ar-SA"/>
        </w:rPr>
      </w:pP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 xml:space="preserve">ARTÍCULO 2: </w:t>
      </w:r>
      <w:r>
        <w:rPr>
          <w:rFonts w:ascii="Arial" w:eastAsia="Times New Roman" w:hAnsi="Arial" w:cs="Arial"/>
          <w:sz w:val="24"/>
          <w:szCs w:val="24"/>
          <w:lang w:val="es-ES" w:eastAsia="ar-SA"/>
        </w:rPr>
        <w:t>El proceso de autoinstrucción tendrá una duración de -------- mes (es), durante este período se darán Nº --- de Asesorías/ sesiones a razón de ------ horas por asesoría/ SESION. Período en el cual el participante aclarará dudas y entregará tareas.</w:t>
      </w: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 xml:space="preserve">ARTÍCULO 3: </w:t>
      </w:r>
      <w:r>
        <w:rPr>
          <w:rFonts w:ascii="Arial" w:eastAsia="Times New Roman" w:hAnsi="Arial" w:cs="Arial"/>
          <w:sz w:val="24"/>
          <w:szCs w:val="24"/>
          <w:lang w:val="es-ES" w:eastAsia="ar-SA"/>
        </w:rPr>
        <w:t>El participante se compromete a asistir puntualmente las sesiones de asesorías planificadas.</w:t>
      </w: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 xml:space="preserve">Parágrafo: </w:t>
      </w:r>
      <w:r>
        <w:rPr>
          <w:rFonts w:ascii="Arial" w:eastAsia="Times New Roman" w:hAnsi="Arial" w:cs="Arial"/>
          <w:sz w:val="24"/>
          <w:szCs w:val="24"/>
          <w:lang w:val="es-ES" w:eastAsia="ar-SA"/>
        </w:rPr>
        <w:t>En caso de no poder asistir a las asesorías el participante debe notificarlo por escrito (excusa) y solicitar nueva fecha. De no comunicarlo o presentar excusa en la fecha indicada perderá el derecho a la asesoría.</w:t>
      </w: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eastAsia="ar-SA"/>
        </w:rPr>
        <w:t>ARTÍCULO 4</w:t>
      </w:r>
      <w:r>
        <w:rPr>
          <w:rFonts w:ascii="Arial" w:eastAsia="Times New Roman" w:hAnsi="Arial" w:cs="Arial"/>
          <w:b/>
          <w:bCs/>
          <w:sz w:val="24"/>
          <w:szCs w:val="24"/>
          <w:lang w:val="es-ES" w:eastAsia="ar-SA"/>
        </w:rPr>
        <w:t xml:space="preserve">: </w:t>
      </w:r>
      <w:r>
        <w:rPr>
          <w:rFonts w:ascii="Arial" w:eastAsia="Times New Roman" w:hAnsi="Arial" w:cs="Arial"/>
          <w:sz w:val="24"/>
          <w:szCs w:val="24"/>
          <w:lang w:val="es-ES" w:eastAsia="ar-SA"/>
        </w:rPr>
        <w:t>Las pruebas deben ser desarrolladas y entregadas puntualmente en las fechas estipuladas en la guía de estudio.</w:t>
      </w:r>
    </w:p>
    <w:p w:rsidR="00011E57" w:rsidRDefault="00011E57" w:rsidP="00011E57">
      <w:pPr>
        <w:suppressAutoHyphens/>
        <w:rPr>
          <w:rFonts w:ascii="Arial" w:eastAsia="Times New Roman" w:hAnsi="Arial" w:cs="Arial"/>
          <w:sz w:val="24"/>
          <w:szCs w:val="24"/>
          <w:lang w:val="es-ES" w:eastAsia="ar-SA"/>
        </w:rPr>
      </w:pP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 xml:space="preserve">Parágrafo: </w:t>
      </w:r>
      <w:r>
        <w:rPr>
          <w:rFonts w:ascii="Arial" w:eastAsia="Times New Roman" w:hAnsi="Arial" w:cs="Arial"/>
          <w:sz w:val="24"/>
          <w:szCs w:val="24"/>
          <w:lang w:val="es-ES" w:eastAsia="ar-SA"/>
        </w:rPr>
        <w:t>Para efecto de pruebas no presentadas en la fecha indicada se procederá así:</w:t>
      </w:r>
    </w:p>
    <w:p w:rsidR="00011E57" w:rsidRDefault="00011E57" w:rsidP="0024213F">
      <w:pPr>
        <w:widowControl w:val="0"/>
        <w:numPr>
          <w:ilvl w:val="0"/>
          <w:numId w:val="18"/>
        </w:numPr>
        <w:tabs>
          <w:tab w:val="left" w:pos="720"/>
        </w:tabs>
        <w:suppressAutoHyphens/>
        <w:spacing w:after="0" w:line="276" w:lineRule="auto"/>
        <w:ind w:left="720"/>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 xml:space="preserve">Si presenta excusa escrita un día antes o después tiene 5 días hábiles para presentar la </w:t>
      </w:r>
      <w:r>
        <w:rPr>
          <w:rFonts w:ascii="Arial" w:eastAsia="Times New Roman" w:hAnsi="Arial" w:cs="Arial"/>
          <w:sz w:val="24"/>
          <w:szCs w:val="24"/>
          <w:lang w:val="es-ES" w:eastAsia="ar-SA"/>
        </w:rPr>
        <w:lastRenderedPageBreak/>
        <w:t>prueba.</w:t>
      </w:r>
    </w:p>
    <w:p w:rsidR="00011E57" w:rsidRDefault="00011E57" w:rsidP="0024213F">
      <w:pPr>
        <w:widowControl w:val="0"/>
        <w:numPr>
          <w:ilvl w:val="0"/>
          <w:numId w:val="18"/>
        </w:numPr>
        <w:tabs>
          <w:tab w:val="left" w:pos="720"/>
        </w:tabs>
        <w:suppressAutoHyphens/>
        <w:spacing w:after="0" w:line="276" w:lineRule="auto"/>
        <w:ind w:left="720"/>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Si no presenta excusa escrita sólo se le dará la oportunidad de tres días hábiles después de la fecha señalada.</w:t>
      </w:r>
    </w:p>
    <w:p w:rsidR="00011E57" w:rsidRDefault="00011E57" w:rsidP="0024213F">
      <w:pPr>
        <w:widowControl w:val="0"/>
        <w:numPr>
          <w:ilvl w:val="0"/>
          <w:numId w:val="18"/>
        </w:numPr>
        <w:tabs>
          <w:tab w:val="left" w:pos="720"/>
        </w:tabs>
        <w:suppressAutoHyphens/>
        <w:spacing w:after="0" w:line="276" w:lineRule="auto"/>
        <w:ind w:left="720"/>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Si la prueba no es presentada durante ninguna de las condiciones anteriores se le otorgará la calificación mínima, uno (1)</w:t>
      </w: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 xml:space="preserve">ARTÍCULO 5: </w:t>
      </w:r>
      <w:r>
        <w:rPr>
          <w:rFonts w:ascii="Arial" w:eastAsia="Times New Roman" w:hAnsi="Arial" w:cs="Arial"/>
          <w:bCs/>
          <w:sz w:val="24"/>
          <w:szCs w:val="24"/>
          <w:lang w:val="es-ES" w:eastAsia="ar-SA"/>
        </w:rPr>
        <w:t>Las</w:t>
      </w:r>
      <w:r>
        <w:rPr>
          <w:rFonts w:ascii="Arial" w:eastAsia="Times New Roman" w:hAnsi="Arial" w:cs="Arial"/>
          <w:sz w:val="24"/>
          <w:szCs w:val="24"/>
          <w:lang w:val="es-ES" w:eastAsia="ar-SA"/>
        </w:rPr>
        <w:t xml:space="preserve"> experiencias de aprendizaje, trabajos, investigaciones; evidencias de logro de aprendizaje serán presentadas por el participante al facilitador en horario regular de clases, en el centro educativo.</w:t>
      </w:r>
    </w:p>
    <w:p w:rsidR="00011E57" w:rsidRDefault="00011E57" w:rsidP="00011E57">
      <w:pPr>
        <w:suppressAutoHyphens/>
        <w:rPr>
          <w:rFonts w:ascii="Arial" w:eastAsia="Times New Roman" w:hAnsi="Arial" w:cs="Arial"/>
          <w:sz w:val="24"/>
          <w:szCs w:val="24"/>
          <w:lang w:val="es-ES" w:eastAsia="ar-SA"/>
        </w:rPr>
      </w:pP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Parágrafo</w:t>
      </w:r>
      <w:r>
        <w:rPr>
          <w:rFonts w:ascii="Arial" w:eastAsia="Times New Roman" w:hAnsi="Arial" w:cs="Arial"/>
          <w:sz w:val="24"/>
          <w:szCs w:val="24"/>
          <w:lang w:val="es-ES" w:eastAsia="ar-SA"/>
        </w:rPr>
        <w:t>: En los casos en que el participante se encuentre imposibilitado de asistir al centro educativo se autorizará a un representante debidamente identificado y aprobado por el director del centro educativo para que entregue las evidencias de aprendizaje.</w:t>
      </w:r>
    </w:p>
    <w:p w:rsidR="00011E57" w:rsidRDefault="00011E57" w:rsidP="00011E57">
      <w:pPr>
        <w:suppressAutoHyphens/>
        <w:rPr>
          <w:rFonts w:ascii="Arial" w:eastAsia="Times New Roman" w:hAnsi="Arial" w:cs="Arial"/>
          <w:sz w:val="24"/>
          <w:szCs w:val="24"/>
          <w:lang w:val="es-ES" w:eastAsia="ar-SA"/>
        </w:rPr>
      </w:pP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ARTÍCULO 6:</w:t>
      </w:r>
      <w:r>
        <w:rPr>
          <w:rFonts w:ascii="Arial" w:eastAsia="Times New Roman" w:hAnsi="Arial" w:cs="Arial"/>
          <w:sz w:val="24"/>
          <w:szCs w:val="24"/>
          <w:lang w:val="es-ES" w:eastAsia="ar-SA"/>
        </w:rPr>
        <w:t xml:space="preserve"> Atendiendo los deberes y compromisos inherentes al facilitador; éste se compromete a:</w:t>
      </w:r>
    </w:p>
    <w:p w:rsidR="00011E57" w:rsidRDefault="00011E57" w:rsidP="0024213F">
      <w:pPr>
        <w:widowControl w:val="0"/>
        <w:numPr>
          <w:ilvl w:val="0"/>
          <w:numId w:val="19"/>
        </w:numPr>
        <w:tabs>
          <w:tab w:val="left" w:pos="853"/>
        </w:tabs>
        <w:suppressAutoHyphens/>
        <w:spacing w:after="0" w:line="276" w:lineRule="auto"/>
        <w:ind w:left="853"/>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Elaborar el material de autoinstrucción, contrato y guía de estudio y entregarla en la fecha indicada.</w:t>
      </w:r>
    </w:p>
    <w:p w:rsidR="00011E57" w:rsidRDefault="00011E57" w:rsidP="0024213F">
      <w:pPr>
        <w:widowControl w:val="0"/>
        <w:numPr>
          <w:ilvl w:val="0"/>
          <w:numId w:val="20"/>
        </w:numPr>
        <w:suppressAutoHyphens/>
        <w:spacing w:after="0" w:line="276"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Asistir y dar seguimiento a las asesorías acordadas</w:t>
      </w:r>
    </w:p>
    <w:p w:rsidR="00011E57" w:rsidRDefault="00011E57" w:rsidP="0024213F">
      <w:pPr>
        <w:widowControl w:val="0"/>
        <w:numPr>
          <w:ilvl w:val="0"/>
          <w:numId w:val="20"/>
        </w:numPr>
        <w:suppressAutoHyphens/>
        <w:spacing w:after="0" w:line="276"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Revisar y corregir las tareas, trabajos y reinformar el trabajo del participante.</w:t>
      </w:r>
    </w:p>
    <w:p w:rsidR="00011E57" w:rsidRDefault="00011E57" w:rsidP="0024213F">
      <w:pPr>
        <w:widowControl w:val="0"/>
        <w:numPr>
          <w:ilvl w:val="0"/>
          <w:numId w:val="20"/>
        </w:numPr>
        <w:suppressAutoHyphens/>
        <w:spacing w:after="0" w:line="276" w:lineRule="auto"/>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Evaluar científicamente y entregar las pruebas evaluadas puntualmente.</w:t>
      </w:r>
    </w:p>
    <w:p w:rsidR="00011E57" w:rsidRDefault="00011E57" w:rsidP="00011E57">
      <w:pPr>
        <w:suppressAutoHyphens/>
        <w:ind w:left="720"/>
        <w:rPr>
          <w:rFonts w:ascii="Arial" w:eastAsia="Times New Roman" w:hAnsi="Arial" w:cs="Arial"/>
          <w:sz w:val="24"/>
          <w:szCs w:val="24"/>
          <w:lang w:val="es-ES" w:eastAsia="ar-SA"/>
        </w:rPr>
      </w:pP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ARTÍCULO 7</w:t>
      </w:r>
      <w:r>
        <w:rPr>
          <w:rFonts w:ascii="Arial" w:eastAsia="Times New Roman" w:hAnsi="Arial" w:cs="Arial"/>
          <w:bCs/>
          <w:sz w:val="24"/>
          <w:szCs w:val="24"/>
          <w:lang w:val="es-ES" w:eastAsia="ar-SA"/>
        </w:rPr>
        <w:t xml:space="preserve">: En atención </w:t>
      </w:r>
      <w:r>
        <w:rPr>
          <w:rFonts w:ascii="Arial" w:eastAsia="Times New Roman" w:hAnsi="Arial" w:cs="Arial"/>
          <w:sz w:val="24"/>
          <w:szCs w:val="24"/>
          <w:lang w:val="es-ES" w:eastAsia="ar-SA"/>
        </w:rPr>
        <w:t>a los deberes inherentes al participante éste se compromete a:</w:t>
      </w:r>
    </w:p>
    <w:p w:rsidR="00011E57" w:rsidRDefault="00011E57" w:rsidP="0024213F">
      <w:pPr>
        <w:widowControl w:val="0"/>
        <w:numPr>
          <w:ilvl w:val="0"/>
          <w:numId w:val="21"/>
        </w:numPr>
        <w:tabs>
          <w:tab w:val="left" w:pos="811"/>
        </w:tabs>
        <w:suppressAutoHyphens/>
        <w:spacing w:after="0" w:line="276" w:lineRule="auto"/>
        <w:ind w:left="811"/>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Reproducir los módulos autoinstrucionales, guías de estudio por su propio costo.</w:t>
      </w:r>
    </w:p>
    <w:p w:rsidR="00011E57" w:rsidRDefault="00011E57" w:rsidP="0024213F">
      <w:pPr>
        <w:widowControl w:val="0"/>
        <w:numPr>
          <w:ilvl w:val="0"/>
          <w:numId w:val="21"/>
        </w:numPr>
        <w:tabs>
          <w:tab w:val="left" w:pos="811"/>
        </w:tabs>
        <w:suppressAutoHyphens/>
        <w:spacing w:after="0" w:line="276" w:lineRule="auto"/>
        <w:ind w:left="811"/>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Cumplir con los lineamientos del presente contrato para tener derecho a evaluación y promoción.</w:t>
      </w:r>
    </w:p>
    <w:p w:rsidR="00011E57" w:rsidRDefault="00011E57" w:rsidP="00011E57">
      <w:pPr>
        <w:suppressAutoHyphens/>
        <w:ind w:left="708"/>
        <w:rPr>
          <w:rFonts w:ascii="Arial" w:eastAsia="Times New Roman" w:hAnsi="Arial" w:cs="Arial"/>
          <w:sz w:val="24"/>
          <w:szCs w:val="24"/>
          <w:lang w:val="es-ES" w:eastAsia="ar-SA"/>
        </w:rPr>
      </w:pP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b/>
          <w:bCs/>
          <w:sz w:val="24"/>
          <w:szCs w:val="24"/>
          <w:lang w:val="es-ES" w:eastAsia="ar-SA"/>
        </w:rPr>
        <w:t>ARTÍCULO 8:</w:t>
      </w:r>
      <w:r>
        <w:rPr>
          <w:rFonts w:ascii="Arial" w:eastAsia="Times New Roman" w:hAnsi="Arial" w:cs="Arial"/>
          <w:sz w:val="24"/>
          <w:szCs w:val="24"/>
          <w:lang w:val="es-ES" w:eastAsia="ar-SA"/>
        </w:rPr>
        <w:t xml:space="preserve"> Este contrato tiene fecha de finiquito a los ------ tantos días del ------- del año ----</w:t>
      </w:r>
    </w:p>
    <w:p w:rsidR="00011E57" w:rsidRDefault="00011E57" w:rsidP="00011E57">
      <w:pPr>
        <w:suppressAutoHyphens/>
        <w:rPr>
          <w:rFonts w:ascii="Arial" w:eastAsia="Times New Roman" w:hAnsi="Arial" w:cs="Arial"/>
          <w:sz w:val="24"/>
          <w:szCs w:val="24"/>
          <w:lang w:val="es-ES" w:eastAsia="ar-SA"/>
        </w:rPr>
      </w:pP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sz w:val="24"/>
          <w:szCs w:val="24"/>
          <w:lang w:val="es-ES" w:eastAsia="ar-SA"/>
        </w:rPr>
        <w:t>Dado en la ciudad de ---------------- a los ------ días del mes de ------- de -------------</w:t>
      </w:r>
    </w:p>
    <w:p w:rsidR="00011E57" w:rsidRDefault="00011E57" w:rsidP="00011E57">
      <w:pPr>
        <w:suppressAutoHyphens/>
        <w:rPr>
          <w:rFonts w:ascii="Arial" w:eastAsia="Times New Roman" w:hAnsi="Arial" w:cs="Arial"/>
          <w:sz w:val="24"/>
          <w:szCs w:val="24"/>
          <w:lang w:val="es-ES" w:eastAsia="ar-SA"/>
        </w:rPr>
      </w:pPr>
      <w:r>
        <w:rPr>
          <w:rFonts w:ascii="Arial" w:eastAsia="Times New Roman" w:hAnsi="Arial" w:cs="Arial"/>
          <w:sz w:val="24"/>
          <w:szCs w:val="24"/>
          <w:lang w:val="es-ES" w:eastAsia="ar-SA"/>
        </w:rPr>
        <w:t>Para constancia firman el presente contrato</w:t>
      </w:r>
    </w:p>
    <w:tbl>
      <w:tblPr>
        <w:tblStyle w:val="Tablaconcuadrcula1"/>
        <w:tblpPr w:leftFromText="180" w:rightFromText="180" w:vertAnchor="text" w:horzAnchor="page" w:tblpX="747" w:tblpY="196"/>
        <w:tblOverlap w:val="never"/>
        <w:tblW w:w="10774" w:type="dxa"/>
        <w:tblLook w:val="04A0" w:firstRow="1" w:lastRow="0" w:firstColumn="1" w:lastColumn="0" w:noHBand="0" w:noVBand="1"/>
      </w:tblPr>
      <w:tblGrid>
        <w:gridCol w:w="3119"/>
        <w:gridCol w:w="2268"/>
        <w:gridCol w:w="1985"/>
        <w:gridCol w:w="3402"/>
      </w:tblGrid>
      <w:tr w:rsidR="00011E57" w:rsidTr="00B451F4">
        <w:tc>
          <w:tcPr>
            <w:tcW w:w="3119"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Responsables</w:t>
            </w:r>
          </w:p>
        </w:tc>
        <w:tc>
          <w:tcPr>
            <w:tcW w:w="2268"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Nombre completo</w:t>
            </w:r>
          </w:p>
        </w:tc>
        <w:tc>
          <w:tcPr>
            <w:tcW w:w="1985"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Cédula</w:t>
            </w:r>
          </w:p>
        </w:tc>
        <w:tc>
          <w:tcPr>
            <w:tcW w:w="3402"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Firma</w:t>
            </w:r>
          </w:p>
        </w:tc>
      </w:tr>
      <w:tr w:rsidR="00011E57" w:rsidTr="00B451F4">
        <w:tc>
          <w:tcPr>
            <w:tcW w:w="3119"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Participante</w:t>
            </w:r>
          </w:p>
        </w:tc>
        <w:tc>
          <w:tcPr>
            <w:tcW w:w="2268"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1985"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3402" w:type="dxa"/>
          </w:tcPr>
          <w:p w:rsidR="00011E57" w:rsidRDefault="00011E57" w:rsidP="00B451F4">
            <w:pPr>
              <w:suppressAutoHyphens/>
              <w:spacing w:line="360" w:lineRule="auto"/>
              <w:rPr>
                <w:rFonts w:ascii="Arial" w:eastAsia="Times New Roman" w:hAnsi="Arial" w:cs="Arial"/>
                <w:sz w:val="24"/>
                <w:szCs w:val="24"/>
                <w:lang w:val="es-ES" w:eastAsia="ar-SA"/>
              </w:rPr>
            </w:pPr>
          </w:p>
        </w:tc>
      </w:tr>
      <w:tr w:rsidR="00011E57" w:rsidTr="00B451F4">
        <w:tc>
          <w:tcPr>
            <w:tcW w:w="3119"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Facilitador</w:t>
            </w:r>
          </w:p>
        </w:tc>
        <w:tc>
          <w:tcPr>
            <w:tcW w:w="2268"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1985"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3402" w:type="dxa"/>
          </w:tcPr>
          <w:p w:rsidR="00011E57" w:rsidRDefault="00011E57" w:rsidP="00B451F4">
            <w:pPr>
              <w:suppressAutoHyphens/>
              <w:spacing w:line="360" w:lineRule="auto"/>
              <w:rPr>
                <w:rFonts w:ascii="Arial" w:eastAsia="Times New Roman" w:hAnsi="Arial" w:cs="Arial"/>
                <w:sz w:val="24"/>
                <w:szCs w:val="24"/>
                <w:lang w:val="es-ES" w:eastAsia="ar-SA"/>
              </w:rPr>
            </w:pPr>
          </w:p>
        </w:tc>
      </w:tr>
      <w:tr w:rsidR="00011E57" w:rsidTr="00B451F4">
        <w:tc>
          <w:tcPr>
            <w:tcW w:w="3119"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Director del Centro Educativo</w:t>
            </w:r>
          </w:p>
        </w:tc>
        <w:tc>
          <w:tcPr>
            <w:tcW w:w="2268"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1985"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3402" w:type="dxa"/>
          </w:tcPr>
          <w:p w:rsidR="00011E57" w:rsidRDefault="00011E57" w:rsidP="00B451F4">
            <w:pPr>
              <w:suppressAutoHyphens/>
              <w:spacing w:line="360" w:lineRule="auto"/>
              <w:rPr>
                <w:rFonts w:ascii="Arial" w:eastAsia="Times New Roman" w:hAnsi="Arial" w:cs="Arial"/>
                <w:sz w:val="24"/>
                <w:szCs w:val="24"/>
                <w:lang w:val="es-ES" w:eastAsia="ar-SA"/>
              </w:rPr>
            </w:pPr>
          </w:p>
        </w:tc>
      </w:tr>
      <w:tr w:rsidR="00011E57" w:rsidTr="00B451F4">
        <w:tc>
          <w:tcPr>
            <w:tcW w:w="3119" w:type="dxa"/>
          </w:tcPr>
          <w:p w:rsidR="00011E57" w:rsidRDefault="00011E57" w:rsidP="00B451F4">
            <w:pPr>
              <w:suppressAutoHyphens/>
              <w:spacing w:line="360" w:lineRule="auto"/>
              <w:rPr>
                <w:rFonts w:ascii="Arial" w:eastAsia="Times New Roman" w:hAnsi="Arial" w:cs="Arial"/>
                <w:sz w:val="24"/>
                <w:szCs w:val="24"/>
                <w:lang w:val="es-ES" w:eastAsia="ar-SA"/>
              </w:rPr>
            </w:pPr>
            <w:r>
              <w:rPr>
                <w:rFonts w:ascii="Arial" w:eastAsia="Times New Roman" w:hAnsi="Arial" w:cs="Arial"/>
                <w:sz w:val="24"/>
                <w:szCs w:val="24"/>
                <w:lang w:val="es-ES" w:eastAsia="ar-SA"/>
              </w:rPr>
              <w:t>Fecha</w:t>
            </w:r>
          </w:p>
        </w:tc>
        <w:tc>
          <w:tcPr>
            <w:tcW w:w="2268"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1985" w:type="dxa"/>
          </w:tcPr>
          <w:p w:rsidR="00011E57" w:rsidRDefault="00011E57" w:rsidP="00B451F4">
            <w:pPr>
              <w:suppressAutoHyphens/>
              <w:spacing w:line="360" w:lineRule="auto"/>
              <w:rPr>
                <w:rFonts w:ascii="Arial" w:eastAsia="Times New Roman" w:hAnsi="Arial" w:cs="Arial"/>
                <w:sz w:val="24"/>
                <w:szCs w:val="24"/>
                <w:lang w:val="es-ES" w:eastAsia="ar-SA"/>
              </w:rPr>
            </w:pPr>
          </w:p>
        </w:tc>
        <w:tc>
          <w:tcPr>
            <w:tcW w:w="3402" w:type="dxa"/>
          </w:tcPr>
          <w:p w:rsidR="00011E57" w:rsidRDefault="00011E57" w:rsidP="00B451F4">
            <w:pPr>
              <w:suppressAutoHyphens/>
              <w:spacing w:line="360" w:lineRule="auto"/>
              <w:rPr>
                <w:rFonts w:ascii="Arial" w:eastAsia="Times New Roman" w:hAnsi="Arial" w:cs="Arial"/>
                <w:sz w:val="24"/>
                <w:szCs w:val="24"/>
                <w:lang w:val="es-ES" w:eastAsia="ar-SA"/>
              </w:rPr>
            </w:pPr>
          </w:p>
        </w:tc>
      </w:tr>
    </w:tbl>
    <w:p w:rsidR="00011E57" w:rsidRDefault="00011E57" w:rsidP="00011E57">
      <w:pPr>
        <w:spacing w:line="276" w:lineRule="auto"/>
        <w:rPr>
          <w:rFonts w:ascii="Arial" w:eastAsia="Times New Roman" w:hAnsi="Arial" w:cs="Arial"/>
          <w:b/>
          <w:sz w:val="24"/>
          <w:szCs w:val="24"/>
        </w:rPr>
      </w:pPr>
    </w:p>
    <w:p w:rsidR="00011E57" w:rsidRDefault="00011E57" w:rsidP="00011E57">
      <w:pPr>
        <w:autoSpaceDE w:val="0"/>
        <w:autoSpaceDN w:val="0"/>
        <w:adjustRightInd w:val="0"/>
        <w:jc w:val="center"/>
        <w:rPr>
          <w:rFonts w:ascii="Arial" w:eastAsia="Calibri" w:hAnsi="Arial" w:cs="Arial"/>
          <w:bCs/>
          <w:color w:val="000000"/>
          <w:sz w:val="24"/>
          <w:szCs w:val="24"/>
        </w:rPr>
      </w:pPr>
      <w:bookmarkStart w:id="1" w:name="_Hlk130842867"/>
      <w:r>
        <w:rPr>
          <w:rFonts w:ascii="Arial" w:eastAsia="Calibri" w:hAnsi="Arial" w:cs="Arial"/>
          <w:bCs/>
          <w:noProof/>
          <w:color w:val="000000"/>
          <w:sz w:val="24"/>
          <w:szCs w:val="24"/>
          <w:lang w:val="es-ES" w:eastAsia="es-ES"/>
        </w:rPr>
        <w:drawing>
          <wp:inline distT="0" distB="0" distL="0" distR="0" wp14:anchorId="5B9DE045" wp14:editId="52B19806">
            <wp:extent cx="2719070" cy="715010"/>
            <wp:effectExtent l="0" t="0" r="508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31064" cy="718774"/>
                    </a:xfrm>
                    <a:prstGeom prst="rect">
                      <a:avLst/>
                    </a:prstGeom>
                    <a:noFill/>
                  </pic:spPr>
                </pic:pic>
              </a:graphicData>
            </a:graphic>
          </wp:inline>
        </w:drawing>
      </w:r>
    </w:p>
    <w:p w:rsidR="00011E57" w:rsidRDefault="00011E57" w:rsidP="00011E57">
      <w:pPr>
        <w:autoSpaceDE w:val="0"/>
        <w:autoSpaceDN w:val="0"/>
        <w:adjustRightInd w:val="0"/>
        <w:rPr>
          <w:rFonts w:ascii="Arial" w:eastAsia="Calibri" w:hAnsi="Arial" w:cs="Arial"/>
          <w:bCs/>
          <w:color w:val="000000"/>
          <w:sz w:val="24"/>
          <w:szCs w:val="24"/>
        </w:rPr>
      </w:pPr>
    </w:p>
    <w:p w:rsidR="00011E57" w:rsidRDefault="00011E57" w:rsidP="00011E57">
      <w:pPr>
        <w:autoSpaceDE w:val="0"/>
        <w:autoSpaceDN w:val="0"/>
        <w:adjustRightInd w:val="0"/>
        <w:rPr>
          <w:rFonts w:ascii="Arial" w:eastAsia="Calibri" w:hAnsi="Arial" w:cs="Arial"/>
          <w:bCs/>
          <w:color w:val="000000"/>
          <w:sz w:val="24"/>
          <w:szCs w:val="24"/>
        </w:rPr>
      </w:pPr>
    </w:p>
    <w:p w:rsidR="00011E57" w:rsidRDefault="00011E57" w:rsidP="00011E57">
      <w:pPr>
        <w:autoSpaceDE w:val="0"/>
        <w:autoSpaceDN w:val="0"/>
        <w:adjustRightInd w:val="0"/>
        <w:jc w:val="center"/>
        <w:rPr>
          <w:rFonts w:ascii="Arial" w:eastAsia="Calibri" w:hAnsi="Arial" w:cs="Arial"/>
          <w:b/>
          <w:bCs/>
          <w:color w:val="000000"/>
          <w:sz w:val="24"/>
          <w:szCs w:val="24"/>
        </w:rPr>
      </w:pPr>
      <w:r>
        <w:rPr>
          <w:rFonts w:ascii="Arial" w:eastAsia="Calibri" w:hAnsi="Arial" w:cs="Arial"/>
          <w:b/>
          <w:bCs/>
          <w:color w:val="000000"/>
          <w:sz w:val="24"/>
          <w:szCs w:val="24"/>
        </w:rPr>
        <w:t>DIRECCIÒN NACIONAL DE EDUCACIÓN DE JÒVENES Y ADULTOS</w:t>
      </w:r>
    </w:p>
    <w:p w:rsidR="00011E57" w:rsidRDefault="00011E57" w:rsidP="00011E57">
      <w:pPr>
        <w:autoSpaceDE w:val="0"/>
        <w:autoSpaceDN w:val="0"/>
        <w:adjustRightInd w:val="0"/>
        <w:rPr>
          <w:rFonts w:ascii="Arial" w:eastAsia="Calibri" w:hAnsi="Arial" w:cs="Arial"/>
          <w:b/>
          <w:bCs/>
          <w:color w:val="000000"/>
          <w:sz w:val="24"/>
          <w:szCs w:val="24"/>
        </w:rPr>
      </w:pPr>
    </w:p>
    <w:p w:rsidR="00011E57" w:rsidRDefault="00011E57" w:rsidP="00011E57">
      <w:pPr>
        <w:autoSpaceDE w:val="0"/>
        <w:autoSpaceDN w:val="0"/>
        <w:adjustRightInd w:val="0"/>
        <w:jc w:val="center"/>
        <w:rPr>
          <w:rFonts w:ascii="Arial" w:eastAsia="Calibri" w:hAnsi="Arial" w:cs="Arial"/>
          <w:b/>
          <w:bCs/>
          <w:color w:val="000000"/>
          <w:sz w:val="24"/>
          <w:szCs w:val="24"/>
        </w:rPr>
      </w:pPr>
      <w:r>
        <w:rPr>
          <w:rFonts w:ascii="Arial" w:eastAsia="Calibri" w:hAnsi="Arial" w:cs="Arial"/>
          <w:b/>
          <w:bCs/>
          <w:color w:val="000000"/>
          <w:sz w:val="24"/>
          <w:szCs w:val="24"/>
        </w:rPr>
        <w:t>Guía de estudio y aprendizaje de EDJA</w:t>
      </w:r>
    </w:p>
    <w:p w:rsidR="00011E57" w:rsidRDefault="00011E57" w:rsidP="00011E57">
      <w:pPr>
        <w:autoSpaceDE w:val="0"/>
        <w:autoSpaceDN w:val="0"/>
        <w:adjustRightInd w:val="0"/>
        <w:jc w:val="center"/>
        <w:rPr>
          <w:rFonts w:ascii="Arial" w:eastAsia="Calibri" w:hAnsi="Arial" w:cs="Arial"/>
          <w:b/>
          <w:bCs/>
          <w:sz w:val="24"/>
          <w:szCs w:val="24"/>
        </w:rPr>
      </w:pPr>
      <w:r>
        <w:rPr>
          <w:rFonts w:ascii="Arial" w:eastAsia="Calibri" w:hAnsi="Arial" w:cs="Arial"/>
          <w:b/>
          <w:bCs/>
          <w:sz w:val="24"/>
          <w:szCs w:val="24"/>
        </w:rPr>
        <w:t>Dosificación y cronograma para el desarrollo de módulos autoinstruccionales</w:t>
      </w:r>
    </w:p>
    <w:p w:rsidR="00011E57" w:rsidRDefault="00011E57" w:rsidP="00011E57">
      <w:pPr>
        <w:autoSpaceDE w:val="0"/>
        <w:autoSpaceDN w:val="0"/>
        <w:adjustRightInd w:val="0"/>
        <w:jc w:val="center"/>
        <w:rPr>
          <w:rFonts w:ascii="Arial" w:eastAsia="Calibri" w:hAnsi="Arial" w:cs="Arial"/>
          <w:b/>
          <w:bCs/>
          <w:sz w:val="24"/>
          <w:szCs w:val="24"/>
        </w:rPr>
      </w:pPr>
      <w:r>
        <w:rPr>
          <w:rFonts w:ascii="Arial" w:eastAsia="Calibri" w:hAnsi="Arial" w:cs="Arial"/>
          <w:b/>
          <w:bCs/>
          <w:sz w:val="24"/>
          <w:szCs w:val="24"/>
        </w:rPr>
        <w:t>El qué (tema), con qué (recursos), cómo (estrategias), cuándo (tiempo: fecha).</w:t>
      </w:r>
    </w:p>
    <w:p w:rsidR="00011E57" w:rsidRDefault="00011E57" w:rsidP="00011E57">
      <w:pPr>
        <w:autoSpaceDE w:val="0"/>
        <w:autoSpaceDN w:val="0"/>
        <w:adjustRightInd w:val="0"/>
        <w:jc w:val="center"/>
        <w:rPr>
          <w:rFonts w:ascii="Arial" w:eastAsia="Calibri" w:hAnsi="Arial" w:cs="Arial"/>
          <w:b/>
          <w:bCs/>
          <w:sz w:val="24"/>
          <w:szCs w:val="24"/>
        </w:rPr>
      </w:pPr>
    </w:p>
    <w:p w:rsidR="00011E57" w:rsidRDefault="00011E57" w:rsidP="00011E57">
      <w:pPr>
        <w:autoSpaceDE w:val="0"/>
        <w:autoSpaceDN w:val="0"/>
        <w:adjustRightInd w:val="0"/>
        <w:jc w:val="center"/>
        <w:rPr>
          <w:rFonts w:ascii="Arial" w:eastAsia="Calibri" w:hAnsi="Arial" w:cs="Arial"/>
          <w:bCs/>
          <w:color w:val="000000"/>
          <w:sz w:val="24"/>
          <w:szCs w:val="24"/>
        </w:rPr>
      </w:pPr>
      <w:r>
        <w:rPr>
          <w:rFonts w:ascii="Arial" w:eastAsia="Calibri" w:hAnsi="Arial" w:cs="Arial"/>
          <w:bCs/>
          <w:color w:val="000000"/>
          <w:sz w:val="24"/>
          <w:szCs w:val="24"/>
        </w:rPr>
        <w:t>Guía N°:_____                 Periodo  de____ a _________de _________________________</w:t>
      </w:r>
    </w:p>
    <w:p w:rsidR="00011E57" w:rsidRDefault="00011E57" w:rsidP="00011E57">
      <w:pPr>
        <w:autoSpaceDE w:val="0"/>
        <w:autoSpaceDN w:val="0"/>
        <w:adjustRightInd w:val="0"/>
        <w:jc w:val="center"/>
        <w:rPr>
          <w:rFonts w:ascii="Arial" w:eastAsia="Calibri" w:hAnsi="Arial" w:cs="Arial"/>
          <w:bCs/>
          <w:color w:val="000000"/>
          <w:sz w:val="24"/>
          <w:szCs w:val="24"/>
        </w:rPr>
      </w:pPr>
    </w:p>
    <w:p w:rsidR="00011E57" w:rsidRDefault="00011E57" w:rsidP="00011E57">
      <w:pPr>
        <w:autoSpaceDE w:val="0"/>
        <w:autoSpaceDN w:val="0"/>
        <w:adjustRightInd w:val="0"/>
        <w:jc w:val="center"/>
        <w:rPr>
          <w:rFonts w:ascii="Arial" w:eastAsia="Calibri" w:hAnsi="Arial" w:cs="Arial"/>
          <w:bCs/>
          <w:color w:val="000000"/>
          <w:sz w:val="24"/>
          <w:szCs w:val="24"/>
        </w:rPr>
      </w:pPr>
      <w:r>
        <w:rPr>
          <w:rFonts w:ascii="Arial" w:eastAsia="Calibri" w:hAnsi="Arial" w:cs="Arial"/>
          <w:bCs/>
          <w:color w:val="000000"/>
          <w:sz w:val="24"/>
          <w:szCs w:val="24"/>
        </w:rPr>
        <w:t>Grado:_________            Asignatura: _______________ Facilitador __________________</w:t>
      </w:r>
    </w:p>
    <w:p w:rsidR="00011E57" w:rsidRDefault="00011E57" w:rsidP="00011E57">
      <w:pPr>
        <w:autoSpaceDE w:val="0"/>
        <w:autoSpaceDN w:val="0"/>
        <w:adjustRightInd w:val="0"/>
        <w:rPr>
          <w:rFonts w:ascii="Arial" w:eastAsia="Calibri" w:hAnsi="Arial" w:cs="Arial"/>
          <w:bCs/>
          <w:color w:val="000000"/>
          <w:sz w:val="24"/>
          <w:szCs w:val="24"/>
        </w:rPr>
      </w:pPr>
    </w:p>
    <w:p w:rsidR="00011E57" w:rsidRDefault="00011E57" w:rsidP="00011E57">
      <w:pPr>
        <w:rPr>
          <w:rFonts w:ascii="Arial" w:eastAsia="Calibri" w:hAnsi="Arial" w:cs="Arial"/>
          <w:b/>
          <w:sz w:val="24"/>
          <w:szCs w:val="24"/>
        </w:rPr>
      </w:pPr>
      <w:r>
        <w:rPr>
          <w:rFonts w:ascii="Arial" w:eastAsia="Calibri" w:hAnsi="Arial" w:cs="Arial"/>
          <w:b/>
          <w:bCs/>
          <w:sz w:val="24"/>
          <w:szCs w:val="24"/>
        </w:rPr>
        <w:t xml:space="preserve">INDICACIONES GENERALES: </w:t>
      </w:r>
    </w:p>
    <w:p w:rsidR="00011E57" w:rsidRDefault="00011E57" w:rsidP="00011E57">
      <w:pPr>
        <w:autoSpaceDE w:val="0"/>
        <w:autoSpaceDN w:val="0"/>
        <w:adjustRightInd w:val="0"/>
        <w:rPr>
          <w:rFonts w:ascii="Arial" w:eastAsia="Calibri" w:hAnsi="Arial" w:cs="Arial"/>
          <w:sz w:val="24"/>
          <w:szCs w:val="24"/>
        </w:rPr>
      </w:pPr>
      <w:r>
        <w:rPr>
          <w:rFonts w:ascii="Arial" w:eastAsia="Calibri" w:hAnsi="Arial" w:cs="Arial"/>
          <w:sz w:val="24"/>
          <w:szCs w:val="24"/>
        </w:rPr>
        <w:t>Esta es una guía que te dará las orientaciones para que construyas tu propio aprendizaje. Desarrolla paso a paso lo solicitado y consulta otros medios como sitios web, libros, diccionarios para ampliar los temas. Este módulo de auto aprendizaje está diseñado para que evalúes tu propio conocimiento a través de diferentes prácticas que deberás realizar con total honestidad, utiliza lápiz en todas las prácticas para que puedas borrar y volver a realizarla cuantas veces sea necesario. Las practicas están divididas en dos tipos de pruebas diagnósticas que te permite evaluar tu conocimiento y las formativas son para que puedas crear tu propio aprendizaje. Al final de todas las lecciones se encuentran las pruebas que sumarán tu puntaje, estas deberán ser realizadas con bolígrafo, no puedes borrar ni tachar, ni utilizar lápiz, no se aceptan borrones, tachones, ni sobre escritura en lápiz y borrado posteriormente, deberás ser muy cuidadoso a la hora de responder en las pruebas sumativas ya que las mismas te promoverán al grado superior de educación de jóvenes y adultos en el cual te encuentras.  Además, cada prueba sumativa te presenta los criterios con los que el Facilitador evaluara tus pruebas</w:t>
      </w:r>
    </w:p>
    <w:p w:rsidR="00011E57" w:rsidRDefault="00011E57" w:rsidP="00011E57">
      <w:pPr>
        <w:autoSpaceDE w:val="0"/>
        <w:autoSpaceDN w:val="0"/>
        <w:adjustRightInd w:val="0"/>
        <w:rPr>
          <w:rFonts w:ascii="Arial" w:eastAsia="Calibri" w:hAnsi="Arial" w:cs="Arial"/>
          <w:sz w:val="24"/>
          <w:szCs w:val="24"/>
        </w:rPr>
      </w:pPr>
    </w:p>
    <w:p w:rsidR="00011E57" w:rsidRDefault="00011E57" w:rsidP="00011E57">
      <w:pPr>
        <w:autoSpaceDE w:val="0"/>
        <w:autoSpaceDN w:val="0"/>
        <w:adjustRightInd w:val="0"/>
        <w:rPr>
          <w:rFonts w:ascii="Arial" w:eastAsia="Calibri" w:hAnsi="Arial" w:cs="Arial"/>
          <w:bCs/>
          <w:color w:val="000000"/>
          <w:sz w:val="24"/>
          <w:szCs w:val="24"/>
        </w:rPr>
      </w:pPr>
      <w:r>
        <w:rPr>
          <w:rFonts w:ascii="Arial" w:eastAsia="Calibri" w:hAnsi="Arial" w:cs="Arial"/>
          <w:b/>
          <w:color w:val="000000"/>
          <w:sz w:val="24"/>
          <w:szCs w:val="24"/>
          <w:lang w:val="en-US"/>
        </w:rPr>
        <w:t>OBJETIVO DE APRENDIZAJE</w:t>
      </w:r>
      <w:r>
        <w:rPr>
          <w:rFonts w:ascii="Arial" w:eastAsia="Calibri" w:hAnsi="Arial" w:cs="Arial"/>
          <w:bCs/>
          <w:color w:val="000000"/>
          <w:sz w:val="24"/>
          <w:szCs w:val="24"/>
          <w:lang w:val="en-US"/>
        </w:rPr>
        <w:t>:</w:t>
      </w:r>
    </w:p>
    <w:p w:rsidR="00011E57" w:rsidRDefault="00011E57" w:rsidP="00011E57">
      <w:pPr>
        <w:rPr>
          <w:rFonts w:ascii="Arial" w:eastAsia="Times New Roman" w:hAnsi="Arial" w:cs="Arial"/>
          <w:sz w:val="24"/>
          <w:szCs w:val="24"/>
        </w:rPr>
      </w:pPr>
      <w:r>
        <w:rPr>
          <w:rFonts w:ascii="Arial" w:eastAsia="Times New Roman" w:hAnsi="Arial" w:cs="Arial"/>
          <w:sz w:val="24"/>
          <w:szCs w:val="24"/>
          <w:lang w:val="en-US"/>
        </w:rPr>
        <w:t>build your own learning, you will be able to demonstrate skills that perhaps you did not know; since this module contains learning experiences that will lead you to check if you have really assimilated significantly what you need to learn.</w:t>
      </w:r>
    </w:p>
    <w:p w:rsidR="00011E57" w:rsidRDefault="00011E57" w:rsidP="00011E57">
      <w:pPr>
        <w:autoSpaceDE w:val="0"/>
        <w:autoSpaceDN w:val="0"/>
        <w:adjustRightInd w:val="0"/>
        <w:rPr>
          <w:rFonts w:ascii="Arial" w:eastAsia="Calibri" w:hAnsi="Arial" w:cs="Arial"/>
          <w:bCs/>
          <w:color w:val="000000"/>
          <w:sz w:val="24"/>
          <w:szCs w:val="24"/>
        </w:rPr>
      </w:pPr>
    </w:p>
    <w:p w:rsidR="00011E57" w:rsidRDefault="00011E57" w:rsidP="00011E57">
      <w:pPr>
        <w:autoSpaceDE w:val="0"/>
        <w:autoSpaceDN w:val="0"/>
        <w:adjustRightInd w:val="0"/>
        <w:rPr>
          <w:rFonts w:ascii="Arial" w:eastAsia="Calibri" w:hAnsi="Arial" w:cs="Arial"/>
          <w:bCs/>
          <w:color w:val="000000"/>
          <w:sz w:val="24"/>
          <w:szCs w:val="24"/>
        </w:rPr>
      </w:pPr>
    </w:p>
    <w:p w:rsidR="00011E57" w:rsidRDefault="00011E57" w:rsidP="00011E57">
      <w:pPr>
        <w:autoSpaceDE w:val="0"/>
        <w:autoSpaceDN w:val="0"/>
        <w:adjustRightInd w:val="0"/>
        <w:rPr>
          <w:rFonts w:ascii="Arial" w:eastAsia="Calibri" w:hAnsi="Arial" w:cs="Arial"/>
          <w:b/>
          <w:color w:val="000000"/>
          <w:sz w:val="24"/>
          <w:szCs w:val="24"/>
        </w:rPr>
      </w:pPr>
      <w:r>
        <w:rPr>
          <w:rFonts w:ascii="Arial" w:eastAsia="Calibri" w:hAnsi="Arial" w:cs="Arial"/>
          <w:b/>
          <w:color w:val="000000"/>
          <w:sz w:val="24"/>
          <w:szCs w:val="24"/>
        </w:rPr>
        <w:t>INDICADORES DE LOGRO:</w:t>
      </w:r>
    </w:p>
    <w:p w:rsidR="00011E57" w:rsidRDefault="00011E57" w:rsidP="00011E57">
      <w:pPr>
        <w:autoSpaceDE w:val="0"/>
        <w:autoSpaceDN w:val="0"/>
        <w:adjustRightInd w:val="0"/>
        <w:spacing w:line="276" w:lineRule="auto"/>
        <w:contextualSpacing/>
        <w:rPr>
          <w:rFonts w:ascii="Arial" w:eastAsia="Calibri" w:hAnsi="Arial" w:cs="Arial"/>
          <w:bCs/>
          <w:color w:val="000000"/>
          <w:sz w:val="24"/>
          <w:szCs w:val="24"/>
        </w:rPr>
      </w:pPr>
    </w:p>
    <w:tbl>
      <w:tblPr>
        <w:tblStyle w:val="Tablaconcuadrcula2"/>
        <w:tblpPr w:leftFromText="141" w:rightFromText="141" w:vertAnchor="text" w:horzAnchor="margin" w:tblpXSpec="center" w:tblpY="147"/>
        <w:tblW w:w="11116" w:type="dxa"/>
        <w:tblLook w:val="04A0" w:firstRow="1" w:lastRow="0" w:firstColumn="1" w:lastColumn="0" w:noHBand="0" w:noVBand="1"/>
      </w:tblPr>
      <w:tblGrid>
        <w:gridCol w:w="1559"/>
        <w:gridCol w:w="1995"/>
        <w:gridCol w:w="1841"/>
        <w:gridCol w:w="1844"/>
        <w:gridCol w:w="1484"/>
        <w:gridCol w:w="2393"/>
      </w:tblGrid>
      <w:tr w:rsidR="00011E57" w:rsidTr="00B451F4">
        <w:trPr>
          <w:trHeight w:val="612"/>
        </w:trPr>
        <w:tc>
          <w:tcPr>
            <w:tcW w:w="1568" w:type="dxa"/>
          </w:tcPr>
          <w:p w:rsidR="00011E57" w:rsidRDefault="00011E57" w:rsidP="00B451F4">
            <w:pPr>
              <w:jc w:val="center"/>
              <w:rPr>
                <w:rFonts w:ascii="Arial" w:eastAsia="Calibri" w:hAnsi="Arial" w:cs="Arial"/>
                <w:b/>
                <w:sz w:val="24"/>
                <w:szCs w:val="24"/>
              </w:rPr>
            </w:pPr>
            <w:r>
              <w:rPr>
                <w:rFonts w:ascii="Arial" w:eastAsia="Calibri" w:hAnsi="Arial" w:cs="Arial"/>
                <w:b/>
                <w:kern w:val="2"/>
                <w:sz w:val="24"/>
                <w:szCs w:val="24"/>
              </w:rPr>
              <w:t>Contenido</w:t>
            </w:r>
          </w:p>
        </w:tc>
        <w:tc>
          <w:tcPr>
            <w:tcW w:w="2013" w:type="dxa"/>
          </w:tcPr>
          <w:p w:rsidR="00011E57" w:rsidRDefault="00011E57" w:rsidP="00B451F4">
            <w:pPr>
              <w:adjustRightInd w:val="0"/>
              <w:jc w:val="center"/>
              <w:rPr>
                <w:rFonts w:ascii="Arial" w:eastAsia="Calibri" w:hAnsi="Arial" w:cs="Arial"/>
                <w:b/>
                <w:bCs/>
                <w:color w:val="000000"/>
                <w:sz w:val="24"/>
                <w:szCs w:val="24"/>
              </w:rPr>
            </w:pPr>
            <w:r>
              <w:rPr>
                <w:rFonts w:ascii="Arial" w:eastAsia="Calibri" w:hAnsi="Arial" w:cs="Arial"/>
                <w:b/>
                <w:bCs/>
                <w:color w:val="000000"/>
                <w:kern w:val="2"/>
                <w:sz w:val="24"/>
                <w:szCs w:val="24"/>
              </w:rPr>
              <w:t>Experiencias de aprendizajes</w:t>
            </w:r>
          </w:p>
          <w:p w:rsidR="00011E57" w:rsidRDefault="00011E57" w:rsidP="00B451F4">
            <w:pPr>
              <w:jc w:val="center"/>
              <w:rPr>
                <w:rFonts w:ascii="Arial" w:eastAsia="Calibri" w:hAnsi="Arial" w:cs="Arial"/>
                <w:b/>
                <w:sz w:val="24"/>
                <w:szCs w:val="24"/>
              </w:rPr>
            </w:pPr>
          </w:p>
        </w:tc>
        <w:tc>
          <w:tcPr>
            <w:tcW w:w="1872" w:type="dxa"/>
          </w:tcPr>
          <w:p w:rsidR="00011E57" w:rsidRDefault="00011E57" w:rsidP="00B451F4">
            <w:pPr>
              <w:jc w:val="center"/>
              <w:rPr>
                <w:rFonts w:ascii="Arial" w:eastAsia="Calibri" w:hAnsi="Arial" w:cs="Arial"/>
                <w:b/>
                <w:sz w:val="24"/>
                <w:szCs w:val="24"/>
              </w:rPr>
            </w:pPr>
            <w:r>
              <w:rPr>
                <w:rFonts w:ascii="Arial" w:eastAsia="Calibri" w:hAnsi="Arial" w:cs="Arial"/>
                <w:b/>
                <w:kern w:val="2"/>
                <w:sz w:val="24"/>
                <w:szCs w:val="24"/>
              </w:rPr>
              <w:t>Recursos</w:t>
            </w:r>
          </w:p>
        </w:tc>
        <w:tc>
          <w:tcPr>
            <w:tcW w:w="1721" w:type="dxa"/>
          </w:tcPr>
          <w:p w:rsidR="00011E57" w:rsidRDefault="00011E57" w:rsidP="00B451F4">
            <w:pPr>
              <w:jc w:val="center"/>
              <w:rPr>
                <w:rFonts w:ascii="Arial" w:eastAsia="Calibri" w:hAnsi="Arial" w:cs="Arial"/>
                <w:b/>
                <w:sz w:val="24"/>
                <w:szCs w:val="24"/>
              </w:rPr>
            </w:pPr>
            <w:r>
              <w:rPr>
                <w:rFonts w:ascii="Arial" w:eastAsia="Calibri" w:hAnsi="Arial" w:cs="Arial"/>
                <w:b/>
                <w:kern w:val="2"/>
                <w:sz w:val="24"/>
                <w:szCs w:val="24"/>
              </w:rPr>
              <w:t>Evaluación</w:t>
            </w:r>
          </w:p>
        </w:tc>
        <w:tc>
          <w:tcPr>
            <w:tcW w:w="1510" w:type="dxa"/>
          </w:tcPr>
          <w:p w:rsidR="00011E57" w:rsidRDefault="00011E57" w:rsidP="00B451F4">
            <w:pPr>
              <w:jc w:val="center"/>
              <w:rPr>
                <w:rFonts w:ascii="Arial" w:eastAsia="Calibri" w:hAnsi="Arial" w:cs="Arial"/>
                <w:b/>
                <w:sz w:val="24"/>
                <w:szCs w:val="24"/>
              </w:rPr>
            </w:pPr>
            <w:r>
              <w:rPr>
                <w:rFonts w:ascii="Arial" w:eastAsia="Calibri" w:hAnsi="Arial" w:cs="Arial"/>
                <w:b/>
                <w:kern w:val="2"/>
                <w:sz w:val="24"/>
                <w:szCs w:val="24"/>
              </w:rPr>
              <w:t>Fechas</w:t>
            </w:r>
          </w:p>
          <w:p w:rsidR="00011E57" w:rsidRDefault="00011E57" w:rsidP="00B451F4">
            <w:pPr>
              <w:jc w:val="center"/>
              <w:rPr>
                <w:rFonts w:ascii="Arial" w:eastAsia="Calibri" w:hAnsi="Arial" w:cs="Arial"/>
                <w:b/>
                <w:sz w:val="24"/>
                <w:szCs w:val="24"/>
              </w:rPr>
            </w:pPr>
          </w:p>
        </w:tc>
        <w:tc>
          <w:tcPr>
            <w:tcW w:w="2432" w:type="dxa"/>
          </w:tcPr>
          <w:p w:rsidR="00011E57" w:rsidRDefault="00011E57" w:rsidP="00B451F4">
            <w:pPr>
              <w:jc w:val="center"/>
              <w:rPr>
                <w:rFonts w:ascii="Arial" w:eastAsia="Calibri" w:hAnsi="Arial" w:cs="Arial"/>
                <w:b/>
                <w:sz w:val="24"/>
                <w:szCs w:val="24"/>
              </w:rPr>
            </w:pPr>
            <w:r>
              <w:rPr>
                <w:rFonts w:ascii="Arial" w:eastAsia="Calibri" w:hAnsi="Arial" w:cs="Arial"/>
                <w:b/>
                <w:kern w:val="2"/>
                <w:sz w:val="24"/>
                <w:szCs w:val="24"/>
              </w:rPr>
              <w:t>*Horarios: Tutorías</w:t>
            </w:r>
          </w:p>
          <w:p w:rsidR="00011E57" w:rsidRDefault="00011E57" w:rsidP="00B451F4">
            <w:pPr>
              <w:jc w:val="center"/>
              <w:rPr>
                <w:rFonts w:ascii="Arial" w:eastAsia="Calibri" w:hAnsi="Arial" w:cs="Arial"/>
                <w:b/>
                <w:sz w:val="24"/>
                <w:szCs w:val="24"/>
              </w:rPr>
            </w:pPr>
            <w:r>
              <w:rPr>
                <w:rFonts w:ascii="Arial" w:eastAsia="Calibri" w:hAnsi="Arial" w:cs="Arial"/>
                <w:b/>
                <w:kern w:val="2"/>
                <w:sz w:val="24"/>
                <w:szCs w:val="24"/>
              </w:rPr>
              <w:t xml:space="preserve">Presenciales </w:t>
            </w:r>
          </w:p>
          <w:p w:rsidR="00011E57" w:rsidRDefault="00011E57" w:rsidP="00B451F4">
            <w:pPr>
              <w:jc w:val="center"/>
              <w:rPr>
                <w:rFonts w:ascii="Arial" w:eastAsia="Calibri" w:hAnsi="Arial" w:cs="Arial"/>
                <w:b/>
                <w:color w:val="FF0000"/>
                <w:sz w:val="24"/>
                <w:szCs w:val="24"/>
              </w:rPr>
            </w:pPr>
            <w:r>
              <w:rPr>
                <w:rFonts w:ascii="Arial" w:eastAsia="Calibri" w:hAnsi="Arial" w:cs="Arial"/>
                <w:b/>
                <w:kern w:val="2"/>
                <w:sz w:val="24"/>
                <w:szCs w:val="24"/>
              </w:rPr>
              <w:t>Sincrónicas, Asincrónicas</w:t>
            </w:r>
          </w:p>
        </w:tc>
      </w:tr>
      <w:tr w:rsidR="00011E57" w:rsidTr="00B451F4">
        <w:trPr>
          <w:trHeight w:val="1127"/>
        </w:trPr>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rPr>
              <w:t xml:space="preserve">Área N°1   </w:t>
            </w:r>
          </w:p>
          <w:p w:rsidR="00011E57" w:rsidRDefault="00011E57" w:rsidP="00B451F4">
            <w:pPr>
              <w:jc w:val="center"/>
              <w:rPr>
                <w:rFonts w:ascii="Arial" w:eastAsia="Calibri" w:hAnsi="Arial" w:cs="Arial"/>
                <w:b/>
                <w:sz w:val="24"/>
                <w:szCs w:val="24"/>
              </w:rPr>
            </w:pPr>
          </w:p>
          <w:p w:rsidR="00011E57" w:rsidRDefault="00011E57" w:rsidP="00B451F4">
            <w:pPr>
              <w:jc w:val="center"/>
              <w:rPr>
                <w:rFonts w:ascii="Arial" w:eastAsia="Calibri" w:hAnsi="Arial" w:cs="Arial"/>
                <w:b/>
                <w:sz w:val="24"/>
                <w:szCs w:val="24"/>
              </w:rPr>
            </w:pPr>
          </w:p>
          <w:p w:rsidR="00011E57" w:rsidRDefault="00011E57" w:rsidP="00B451F4">
            <w:pPr>
              <w:jc w:val="center"/>
              <w:rPr>
                <w:rFonts w:ascii="Arial" w:eastAsia="Calibri" w:hAnsi="Arial" w:cs="Arial"/>
                <w:b/>
                <w:sz w:val="24"/>
                <w:szCs w:val="24"/>
              </w:rPr>
            </w:pPr>
          </w:p>
          <w:p w:rsidR="00011E57" w:rsidRDefault="00011E57" w:rsidP="00B451F4">
            <w:pPr>
              <w:rPr>
                <w:rFonts w:ascii="Arial" w:eastAsia="Calibri" w:hAnsi="Arial" w:cs="Arial"/>
                <w:b/>
                <w:sz w:val="24"/>
                <w:szCs w:val="24"/>
              </w:rPr>
            </w:pPr>
          </w:p>
        </w:tc>
        <w:tc>
          <w:tcPr>
            <w:tcW w:w="2013" w:type="dxa"/>
          </w:tcPr>
          <w:p w:rsidR="00011E57" w:rsidRDefault="00011E57" w:rsidP="00B451F4">
            <w:pPr>
              <w:rPr>
                <w:rFonts w:ascii="Arial" w:eastAsia="Calibri" w:hAnsi="Arial" w:cs="Arial"/>
                <w:b/>
                <w:sz w:val="24"/>
                <w:szCs w:val="24"/>
              </w:rPr>
            </w:pPr>
            <w:r>
              <w:rPr>
                <w:rFonts w:ascii="Arial" w:eastAsia="Calibri" w:hAnsi="Arial" w:cs="Arial"/>
                <w:bCs/>
                <w:color w:val="000000"/>
                <w:kern w:val="2"/>
                <w:sz w:val="24"/>
                <w:szCs w:val="24"/>
                <w:lang w:val="en-US"/>
              </w:rPr>
              <w:t>.</w:t>
            </w:r>
          </w:p>
        </w:tc>
        <w:tc>
          <w:tcPr>
            <w:tcW w:w="1872" w:type="dxa"/>
          </w:tcPr>
          <w:p w:rsidR="00011E57" w:rsidRDefault="00011E57" w:rsidP="00B451F4">
            <w:pPr>
              <w:rPr>
                <w:rFonts w:ascii="Arial" w:eastAsia="Calibri" w:hAnsi="Arial" w:cs="Arial"/>
                <w:b/>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r>
              <w:rPr>
                <w:rFonts w:ascii="Arial" w:eastAsia="Calibri" w:hAnsi="Arial" w:cs="Arial"/>
                <w:bCs/>
                <w:color w:val="000000"/>
                <w:kern w:val="2"/>
                <w:sz w:val="24"/>
                <w:szCs w:val="24"/>
              </w:rPr>
              <w:t>Diagnostica</w:t>
            </w: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Cs/>
                <w:color w:val="000000"/>
                <w:sz w:val="24"/>
                <w:szCs w:val="24"/>
              </w:rPr>
            </w:pPr>
          </w:p>
        </w:tc>
        <w:tc>
          <w:tcPr>
            <w:tcW w:w="2432" w:type="dxa"/>
          </w:tcPr>
          <w:p w:rsidR="00011E57" w:rsidRDefault="00011E57" w:rsidP="00B451F4">
            <w:pPr>
              <w:adjustRightInd w:val="0"/>
              <w:rPr>
                <w:rFonts w:ascii="Arial" w:eastAsia="Calibri" w:hAnsi="Arial" w:cs="Arial"/>
                <w:b/>
                <w:bCs/>
                <w:color w:val="FF0000"/>
                <w:sz w:val="24"/>
                <w:szCs w:val="24"/>
              </w:rPr>
            </w:pPr>
            <w:r>
              <w:rPr>
                <w:rFonts w:ascii="Arial" w:eastAsia="Calibri" w:hAnsi="Arial" w:cs="Arial"/>
                <w:b/>
                <w:bCs/>
                <w:kern w:val="2"/>
                <w:sz w:val="24"/>
                <w:szCs w:val="24"/>
                <w:lang w:val="es-MX"/>
              </w:rPr>
              <w:t>2</w:t>
            </w:r>
            <w:r>
              <w:rPr>
                <w:rFonts w:ascii="Arial" w:eastAsia="Calibri" w:hAnsi="Arial" w:cs="Arial"/>
                <w:b/>
                <w:bCs/>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rPr>
              <w:t xml:space="preserve">Área N°1   </w:t>
            </w:r>
          </w:p>
          <w:p w:rsidR="00011E57" w:rsidRDefault="00011E57" w:rsidP="00B451F4">
            <w:pPr>
              <w:adjustRightInd w:val="0"/>
              <w:rPr>
                <w:rFonts w:ascii="Arial" w:eastAsia="Calibri" w:hAnsi="Arial" w:cs="Arial"/>
                <w:b/>
                <w:bCs/>
                <w:color w:val="000000"/>
                <w:sz w:val="24"/>
                <w:szCs w:val="24"/>
              </w:rPr>
            </w:pPr>
          </w:p>
          <w:p w:rsidR="00011E57" w:rsidRDefault="00011E57" w:rsidP="00B451F4">
            <w:pPr>
              <w:adjustRightInd w:val="0"/>
              <w:rPr>
                <w:rFonts w:ascii="Arial" w:eastAsia="Calibri" w:hAnsi="Arial" w:cs="Arial"/>
                <w:b/>
                <w:bCs/>
                <w:color w:val="000000"/>
                <w:sz w:val="24"/>
                <w:szCs w:val="24"/>
              </w:rPr>
            </w:pPr>
          </w:p>
          <w:p w:rsidR="00011E57" w:rsidRDefault="00011E57" w:rsidP="00B451F4">
            <w:pPr>
              <w:adjustRightInd w:val="0"/>
              <w:rPr>
                <w:rFonts w:ascii="Arial" w:eastAsia="Calibri" w:hAnsi="Arial" w:cs="Arial"/>
                <w:b/>
                <w:bCs/>
                <w:color w:val="000000"/>
                <w:sz w:val="24"/>
                <w:szCs w:val="24"/>
              </w:rPr>
            </w:pPr>
          </w:p>
          <w:p w:rsidR="00011E57" w:rsidRDefault="00011E57" w:rsidP="00B451F4">
            <w:pPr>
              <w:adjustRightInd w:val="0"/>
              <w:rPr>
                <w:rFonts w:ascii="Arial" w:eastAsia="Calibri" w:hAnsi="Arial" w:cs="Arial"/>
                <w:b/>
                <w:bCs/>
                <w:color w:val="000000"/>
                <w:sz w:val="24"/>
                <w:szCs w:val="24"/>
              </w:rPr>
            </w:pPr>
          </w:p>
          <w:p w:rsidR="00011E57" w:rsidRDefault="00011E57" w:rsidP="00B451F4">
            <w:pPr>
              <w:adjustRightInd w:val="0"/>
              <w:rPr>
                <w:rFonts w:ascii="Arial" w:eastAsia="Calibri" w:hAnsi="Arial" w:cs="Arial"/>
                <w:bCs/>
                <w:color w:val="000000"/>
                <w:sz w:val="24"/>
                <w:szCs w:val="24"/>
              </w:rPr>
            </w:pPr>
          </w:p>
        </w:tc>
        <w:tc>
          <w:tcPr>
            <w:tcW w:w="2013" w:type="dxa"/>
          </w:tcPr>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jc w:val="center"/>
              <w:rPr>
                <w:rFonts w:ascii="Arial" w:eastAsia="Calibri" w:hAnsi="Arial" w:cs="Arial"/>
                <w:bCs/>
                <w:color w:val="000000"/>
                <w:sz w:val="24"/>
                <w:szCs w:val="24"/>
              </w:rPr>
            </w:pPr>
          </w:p>
          <w:p w:rsidR="00011E57" w:rsidRDefault="00011E57" w:rsidP="00B451F4">
            <w:pPr>
              <w:jc w:val="center"/>
              <w:rPr>
                <w:rFonts w:ascii="Arial" w:eastAsia="Calibri" w:hAnsi="Arial" w:cs="Arial"/>
                <w:bCs/>
                <w:color w:val="000000"/>
                <w:sz w:val="24"/>
                <w:szCs w:val="24"/>
              </w:rPr>
            </w:pPr>
          </w:p>
          <w:p w:rsidR="00011E57" w:rsidRDefault="00011E57" w:rsidP="00B451F4">
            <w:pPr>
              <w:jc w:val="cente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r>
              <w:rPr>
                <w:rFonts w:ascii="Arial" w:eastAsia="Calibri" w:hAnsi="Arial" w:cs="Arial"/>
                <w:bCs/>
                <w:color w:val="000000"/>
                <w:kern w:val="2"/>
                <w:sz w:val="24"/>
                <w:szCs w:val="24"/>
              </w:rPr>
              <w:t>Formativa</w:t>
            </w: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p>
          <w:p w:rsidR="00011E57" w:rsidRDefault="00011E57" w:rsidP="00B451F4">
            <w:pPr>
              <w:adjustRightInd w:val="0"/>
              <w:rPr>
                <w:rFonts w:ascii="Arial" w:eastAsia="Calibri" w:hAnsi="Arial" w:cs="Arial"/>
                <w:bCs/>
                <w:color w:val="000000"/>
                <w:sz w:val="24"/>
                <w:szCs w:val="24"/>
              </w:rPr>
            </w:pPr>
            <w:r>
              <w:rPr>
                <w:rFonts w:ascii="Arial" w:eastAsia="Calibri" w:hAnsi="Arial" w:cs="Arial"/>
                <w:bCs/>
                <w:color w:val="000000"/>
                <w:kern w:val="2"/>
                <w:sz w:val="24"/>
                <w:szCs w:val="24"/>
              </w:rPr>
              <w:t>Sumativa (unidireccional)</w:t>
            </w: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 xml:space="preserve">2 </w:t>
            </w:r>
            <w:r>
              <w:rPr>
                <w:rFonts w:ascii="Arial" w:eastAsia="Calibri" w:hAnsi="Arial" w:cs="Arial"/>
                <w:b/>
                <w:bCs/>
                <w:color w:val="000000"/>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rPr>
              <w:t>Área N°2</w:t>
            </w:r>
          </w:p>
          <w:p w:rsidR="00011E57" w:rsidRDefault="00011E57" w:rsidP="00B451F4">
            <w:pPr>
              <w:adjustRightInd w:val="0"/>
              <w:rPr>
                <w:rFonts w:ascii="Arial" w:eastAsia="Calibri" w:hAnsi="Arial" w:cs="Arial"/>
                <w:bCs/>
                <w:color w:val="000000"/>
                <w:sz w:val="24"/>
                <w:szCs w:val="24"/>
              </w:rPr>
            </w:pPr>
            <w:r>
              <w:rPr>
                <w:rFonts w:ascii="Arial" w:eastAsia="Calibri" w:hAnsi="Arial" w:cs="Arial"/>
                <w:b/>
                <w:color w:val="000000"/>
                <w:kern w:val="2"/>
                <w:sz w:val="24"/>
                <w:szCs w:val="24"/>
              </w:rPr>
              <w:t xml:space="preserve">Tema: </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 xml:space="preserve">2 </w:t>
            </w:r>
            <w:r>
              <w:rPr>
                <w:rFonts w:ascii="Arial" w:eastAsia="Calibri" w:hAnsi="Arial" w:cs="Arial"/>
                <w:b/>
                <w:bCs/>
                <w:color w:val="000000"/>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rPr>
              <w:t>Área N°2</w:t>
            </w:r>
          </w:p>
          <w:p w:rsidR="00011E57" w:rsidRDefault="00011E57" w:rsidP="00B451F4">
            <w:pPr>
              <w:adjustRightInd w:val="0"/>
              <w:rPr>
                <w:rFonts w:ascii="Arial" w:eastAsia="Calibri" w:hAnsi="Arial" w:cs="Arial"/>
                <w:bCs/>
                <w:color w:val="000000"/>
                <w:sz w:val="24"/>
                <w:szCs w:val="24"/>
              </w:rPr>
            </w:pPr>
            <w:r>
              <w:rPr>
                <w:rFonts w:ascii="Arial" w:eastAsia="Calibri" w:hAnsi="Arial" w:cs="Arial"/>
                <w:b/>
                <w:color w:val="000000"/>
                <w:kern w:val="2"/>
                <w:sz w:val="24"/>
                <w:szCs w:val="24"/>
              </w:rPr>
              <w:t>Tema:</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2</w:t>
            </w:r>
            <w:r>
              <w:rPr>
                <w:rFonts w:ascii="Arial" w:eastAsia="Calibri" w:hAnsi="Arial" w:cs="Arial"/>
                <w:b/>
                <w:bCs/>
                <w:color w:val="000000"/>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Área N°2</w:t>
            </w:r>
          </w:p>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Tema:</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 xml:space="preserve">2 </w:t>
            </w:r>
            <w:r>
              <w:rPr>
                <w:rFonts w:ascii="Arial" w:eastAsia="Calibri" w:hAnsi="Arial" w:cs="Arial"/>
                <w:b/>
                <w:bCs/>
                <w:color w:val="000000"/>
                <w:kern w:val="2"/>
                <w:sz w:val="24"/>
                <w:szCs w:val="24"/>
              </w:rPr>
              <w:t>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Área N°2</w:t>
            </w:r>
          </w:p>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 xml:space="preserve">Tema: </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2</w:t>
            </w:r>
            <w:r>
              <w:rPr>
                <w:rFonts w:ascii="Arial" w:eastAsia="Calibri" w:hAnsi="Arial" w:cs="Arial"/>
                <w:b/>
                <w:bCs/>
                <w:color w:val="000000"/>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rPr>
              <w:t>Área N°2</w:t>
            </w:r>
          </w:p>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rPr>
              <w:t xml:space="preserve">Tema: </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2</w:t>
            </w:r>
            <w:r>
              <w:rPr>
                <w:rFonts w:ascii="Arial" w:eastAsia="Calibri" w:hAnsi="Arial" w:cs="Arial"/>
                <w:b/>
                <w:bCs/>
                <w:color w:val="000000"/>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rPr>
              <w:t>Área N°2</w:t>
            </w:r>
          </w:p>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rPr>
              <w:t xml:space="preserve">Tema: </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2</w:t>
            </w:r>
            <w:r>
              <w:rPr>
                <w:rFonts w:ascii="Arial" w:eastAsia="Calibri" w:hAnsi="Arial" w:cs="Arial"/>
                <w:b/>
                <w:bCs/>
                <w:color w:val="000000"/>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Área N°2</w:t>
            </w:r>
          </w:p>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Tema</w:t>
            </w:r>
            <w:r>
              <w:rPr>
                <w:rFonts w:ascii="Arial" w:eastAsia="Calibri" w:hAnsi="Arial" w:cs="Arial"/>
                <w:bCs/>
                <w:color w:val="000000"/>
                <w:kern w:val="2"/>
                <w:sz w:val="24"/>
                <w:szCs w:val="24"/>
                <w:lang w:val="en-US"/>
              </w:rPr>
              <w:t xml:space="preserve">: </w:t>
            </w:r>
            <w:r>
              <w:rPr>
                <w:rFonts w:ascii="Arial" w:eastAsia="Calibri" w:hAnsi="Arial" w:cs="Arial"/>
                <w:bCs/>
                <w:kern w:val="2"/>
                <w:sz w:val="24"/>
                <w:szCs w:val="24"/>
                <w:lang w:val="en-US"/>
              </w:rPr>
              <w:t xml:space="preserve"> </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 xml:space="preserve">2 </w:t>
            </w:r>
            <w:r>
              <w:rPr>
                <w:rFonts w:ascii="Arial" w:eastAsia="Calibri" w:hAnsi="Arial" w:cs="Arial"/>
                <w:b/>
                <w:bCs/>
                <w:color w:val="000000"/>
                <w:kern w:val="2"/>
                <w:sz w:val="24"/>
                <w:szCs w:val="24"/>
              </w:rPr>
              <w:t xml:space="preserve"> horas presenciales</w:t>
            </w:r>
          </w:p>
        </w:tc>
      </w:tr>
      <w:tr w:rsidR="00011E57" w:rsidTr="00B451F4">
        <w:tc>
          <w:tcPr>
            <w:tcW w:w="1568" w:type="dxa"/>
          </w:tcPr>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Área N°2</w:t>
            </w:r>
          </w:p>
          <w:p w:rsidR="00011E57" w:rsidRDefault="00011E57" w:rsidP="00B451F4">
            <w:pPr>
              <w:adjustRightInd w:val="0"/>
              <w:rPr>
                <w:rFonts w:ascii="Arial" w:eastAsia="Calibri" w:hAnsi="Arial" w:cs="Arial"/>
                <w:b/>
                <w:color w:val="000000"/>
                <w:sz w:val="24"/>
                <w:szCs w:val="24"/>
              </w:rPr>
            </w:pPr>
            <w:r>
              <w:rPr>
                <w:rFonts w:ascii="Arial" w:eastAsia="Calibri" w:hAnsi="Arial" w:cs="Arial"/>
                <w:b/>
                <w:color w:val="000000"/>
                <w:kern w:val="2"/>
                <w:sz w:val="24"/>
                <w:szCs w:val="24"/>
                <w:lang w:val="en-US"/>
              </w:rPr>
              <w:t xml:space="preserve">Tema: </w:t>
            </w:r>
          </w:p>
        </w:tc>
        <w:tc>
          <w:tcPr>
            <w:tcW w:w="2013" w:type="dxa"/>
          </w:tcPr>
          <w:p w:rsidR="00011E57" w:rsidRDefault="00011E57" w:rsidP="00B451F4">
            <w:pPr>
              <w:adjustRightInd w:val="0"/>
              <w:rPr>
                <w:rFonts w:ascii="Arial" w:eastAsia="Calibri" w:hAnsi="Arial" w:cs="Arial"/>
                <w:bCs/>
                <w:color w:val="000000"/>
                <w:sz w:val="24"/>
                <w:szCs w:val="24"/>
              </w:rPr>
            </w:pPr>
          </w:p>
        </w:tc>
        <w:tc>
          <w:tcPr>
            <w:tcW w:w="1872" w:type="dxa"/>
          </w:tcPr>
          <w:p w:rsidR="00011E57" w:rsidRDefault="00011E57" w:rsidP="00B451F4">
            <w:pPr>
              <w:rPr>
                <w:rFonts w:ascii="Arial" w:eastAsia="Calibri" w:hAnsi="Arial" w:cs="Arial"/>
                <w:bCs/>
                <w:color w:val="000000"/>
                <w:sz w:val="24"/>
                <w:szCs w:val="24"/>
              </w:rPr>
            </w:pPr>
          </w:p>
        </w:tc>
        <w:tc>
          <w:tcPr>
            <w:tcW w:w="1721" w:type="dxa"/>
          </w:tcPr>
          <w:p w:rsidR="00011E57" w:rsidRDefault="00011E57" w:rsidP="00B451F4">
            <w:pPr>
              <w:adjustRightInd w:val="0"/>
              <w:rPr>
                <w:rFonts w:ascii="Arial" w:eastAsia="Calibri" w:hAnsi="Arial" w:cs="Arial"/>
                <w:bCs/>
                <w:color w:val="000000"/>
                <w:sz w:val="24"/>
                <w:szCs w:val="24"/>
              </w:rPr>
            </w:pPr>
          </w:p>
        </w:tc>
        <w:tc>
          <w:tcPr>
            <w:tcW w:w="1510" w:type="dxa"/>
          </w:tcPr>
          <w:p w:rsidR="00011E57" w:rsidRDefault="00011E57" w:rsidP="00B451F4">
            <w:pPr>
              <w:adjustRightInd w:val="0"/>
              <w:rPr>
                <w:rFonts w:ascii="Arial" w:eastAsia="Calibri" w:hAnsi="Arial" w:cs="Arial"/>
                <w:b/>
                <w:bCs/>
                <w:color w:val="000000"/>
                <w:sz w:val="24"/>
                <w:szCs w:val="24"/>
              </w:rPr>
            </w:pPr>
          </w:p>
        </w:tc>
        <w:tc>
          <w:tcPr>
            <w:tcW w:w="2432" w:type="dxa"/>
          </w:tcPr>
          <w:p w:rsidR="00011E57" w:rsidRDefault="00011E57" w:rsidP="00B451F4">
            <w:pPr>
              <w:adjustRightInd w:val="0"/>
              <w:rPr>
                <w:rFonts w:ascii="Arial" w:eastAsia="Calibri" w:hAnsi="Arial" w:cs="Arial"/>
                <w:b/>
                <w:bCs/>
                <w:color w:val="000000"/>
                <w:sz w:val="24"/>
                <w:szCs w:val="24"/>
              </w:rPr>
            </w:pPr>
            <w:r>
              <w:rPr>
                <w:rFonts w:ascii="Arial" w:eastAsia="Calibri" w:hAnsi="Arial" w:cs="Arial"/>
                <w:b/>
                <w:bCs/>
                <w:color w:val="000000"/>
                <w:kern w:val="2"/>
                <w:sz w:val="24"/>
                <w:szCs w:val="24"/>
                <w:lang w:val="es-MX"/>
              </w:rPr>
              <w:t xml:space="preserve">2 </w:t>
            </w:r>
            <w:r>
              <w:rPr>
                <w:rFonts w:ascii="Arial" w:eastAsia="Calibri" w:hAnsi="Arial" w:cs="Arial"/>
                <w:b/>
                <w:bCs/>
                <w:color w:val="000000"/>
                <w:kern w:val="2"/>
                <w:sz w:val="24"/>
                <w:szCs w:val="24"/>
              </w:rPr>
              <w:t>horas presenciales</w:t>
            </w:r>
          </w:p>
          <w:p w:rsidR="00011E57" w:rsidRDefault="00011E57" w:rsidP="00B451F4">
            <w:pPr>
              <w:adjustRightInd w:val="0"/>
              <w:rPr>
                <w:rFonts w:ascii="Arial" w:eastAsia="Calibri" w:hAnsi="Arial" w:cs="Arial"/>
                <w:b/>
                <w:bCs/>
                <w:color w:val="000000"/>
                <w:sz w:val="24"/>
                <w:szCs w:val="24"/>
              </w:rPr>
            </w:pPr>
          </w:p>
        </w:tc>
      </w:tr>
      <w:bookmarkEnd w:id="1"/>
    </w:tbl>
    <w:p w:rsidR="00011E57" w:rsidRPr="000E12E7" w:rsidRDefault="00011E57"/>
    <w:sectPr w:rsidR="00011E57" w:rsidRPr="000E12E7" w:rsidSect="00575BB6">
      <w:headerReference w:type="even" r:id="rId42"/>
      <w:headerReference w:type="default" r:id="rId43"/>
      <w:footerReference w:type="default" r:id="rId4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712" w:rsidRDefault="00855712" w:rsidP="006515AB">
      <w:pPr>
        <w:spacing w:after="0" w:line="240" w:lineRule="auto"/>
      </w:pPr>
      <w:r>
        <w:separator/>
      </w:r>
    </w:p>
  </w:endnote>
  <w:endnote w:type="continuationSeparator" w:id="0">
    <w:p w:rsidR="00855712" w:rsidRDefault="00855712" w:rsidP="00651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altName w:val="Times New Roman"/>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Arial MT">
    <w:altName w:val="Arial"/>
    <w:charset w:val="01"/>
    <w:family w:val="swiss"/>
    <w:pitch w:val="variable"/>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Bahnschrift Condensed">
    <w:charset w:val="00"/>
    <w:family w:val="swiss"/>
    <w:pitch w:val="variable"/>
    <w:sig w:usb0="A00002C7" w:usb1="00000002"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12" w:rsidRDefault="0085571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712" w:rsidRDefault="00855712" w:rsidP="006515AB">
      <w:pPr>
        <w:spacing w:after="0" w:line="240" w:lineRule="auto"/>
      </w:pPr>
      <w:r>
        <w:separator/>
      </w:r>
    </w:p>
  </w:footnote>
  <w:footnote w:type="continuationSeparator" w:id="0">
    <w:p w:rsidR="00855712" w:rsidRDefault="00855712" w:rsidP="006515A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12" w:rsidRDefault="00855712">
    <w:pPr>
      <w:pStyle w:val="Textodecuerpo"/>
      <w:spacing w:line="14" w:lineRule="auto"/>
      <w:rPr>
        <w:sz w:val="20"/>
      </w:rPr>
    </w:pPr>
    <w:r>
      <w:rPr>
        <w:noProof/>
        <w:lang w:val="es-ES" w:eastAsia="es-ES"/>
      </w:rPr>
      <w:drawing>
        <wp:anchor distT="0" distB="0" distL="0" distR="0" simplePos="0" relativeHeight="251661312" behindDoc="1" locked="0" layoutInCell="1" allowOverlap="1" wp14:anchorId="2293E1CC" wp14:editId="1E4A1851">
          <wp:simplePos x="0" y="0"/>
          <wp:positionH relativeFrom="page">
            <wp:posOffset>1596773</wp:posOffset>
          </wp:positionH>
          <wp:positionV relativeFrom="page">
            <wp:posOffset>137480</wp:posOffset>
          </wp:positionV>
          <wp:extent cx="4267446" cy="480688"/>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4267446" cy="480688"/>
                  </a:xfrm>
                  <a:prstGeom prst="rect">
                    <a:avLst/>
                  </a:prstGeom>
                </pic:spPr>
              </pic:pic>
            </a:graphicData>
          </a:graphic>
        </wp:anchor>
      </w:drawing>
    </w:r>
    <w:r>
      <w:rPr>
        <w:noProof/>
        <w:sz w:val="22"/>
        <w:lang w:val="es-ES" w:eastAsia="es-ES"/>
      </w:rPr>
      <mc:AlternateContent>
        <mc:Choice Requires="wps">
          <w:drawing>
            <wp:anchor distT="0" distB="0" distL="114300" distR="114300" simplePos="0" relativeHeight="251662336" behindDoc="1" locked="0" layoutInCell="1" allowOverlap="1">
              <wp:simplePos x="0" y="0"/>
              <wp:positionH relativeFrom="page">
                <wp:posOffset>2065020</wp:posOffset>
              </wp:positionH>
              <wp:positionV relativeFrom="page">
                <wp:posOffset>807085</wp:posOffset>
              </wp:positionV>
              <wp:extent cx="3644900" cy="165100"/>
              <wp:effectExtent l="0" t="0" r="0" b="0"/>
              <wp:wrapNone/>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712" w:rsidRDefault="00855712">
                          <w:pPr>
                            <w:spacing w:line="244" w:lineRule="exact"/>
                            <w:ind w:left="20"/>
                            <w:rPr>
                              <w:b/>
                            </w:rPr>
                          </w:pPr>
                          <w:r>
                            <w:rPr>
                              <w:b/>
                            </w:rPr>
                            <w:t>DIRECCIÓN</w:t>
                          </w:r>
                          <w:r>
                            <w:rPr>
                              <w:b/>
                              <w:spacing w:val="-7"/>
                            </w:rPr>
                            <w:t xml:space="preserve"> </w:t>
                          </w:r>
                          <w:r>
                            <w:rPr>
                              <w:b/>
                            </w:rPr>
                            <w:t>NACIONAL</w:t>
                          </w:r>
                          <w:r>
                            <w:rPr>
                              <w:b/>
                              <w:spacing w:val="-5"/>
                            </w:rPr>
                            <w:t xml:space="preserve"> </w:t>
                          </w:r>
                          <w:r>
                            <w:rPr>
                              <w:b/>
                            </w:rPr>
                            <w:t>DE</w:t>
                          </w:r>
                          <w:r>
                            <w:rPr>
                              <w:b/>
                              <w:spacing w:val="-9"/>
                            </w:rPr>
                            <w:t xml:space="preserve"> </w:t>
                          </w:r>
                          <w:r>
                            <w:rPr>
                              <w:b/>
                            </w:rPr>
                            <w:t>EDUCACIÓN</w:t>
                          </w:r>
                          <w:r>
                            <w:rPr>
                              <w:b/>
                              <w:spacing w:val="-6"/>
                            </w:rPr>
                            <w:t xml:space="preserve"> </w:t>
                          </w:r>
                          <w:r>
                            <w:rPr>
                              <w:b/>
                            </w:rPr>
                            <w:t>DE</w:t>
                          </w:r>
                          <w:r>
                            <w:rPr>
                              <w:b/>
                              <w:spacing w:val="-9"/>
                            </w:rPr>
                            <w:t xml:space="preserve"> </w:t>
                          </w:r>
                          <w:r>
                            <w:rPr>
                              <w:b/>
                            </w:rPr>
                            <w:t>JÓVENES</w:t>
                          </w:r>
                          <w:r>
                            <w:rPr>
                              <w:b/>
                              <w:spacing w:val="-6"/>
                            </w:rPr>
                            <w:t xml:space="preserve"> </w:t>
                          </w:r>
                          <w:r>
                            <w:rPr>
                              <w:b/>
                            </w:rPr>
                            <w:t>Y</w:t>
                          </w:r>
                          <w:r>
                            <w:rPr>
                              <w:b/>
                              <w:spacing w:val="-6"/>
                            </w:rPr>
                            <w:t xml:space="preserve"> </w:t>
                          </w:r>
                          <w:r>
                            <w:rPr>
                              <w:b/>
                            </w:rPr>
                            <w:t>ADULTOS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Cuadro de texto 94" o:spid="_x0000_s1047" type="#_x0000_t202" style="position:absolute;margin-left:162.6pt;margin-top:63.55pt;width:287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" filled="f" stroked="f">
              <v:textbox inset="0,0,0,0">
                <w:txbxContent>
                  <w:p w:rsidR="00855712" w:rsidRDefault="00855712">
                    <w:pPr>
                      <w:spacing w:line="244" w:lineRule="exact"/>
                      <w:ind w:left="20"/>
                      <w:rPr>
                        <w:b/>
                      </w:rPr>
                    </w:pPr>
                    <w:r>
                      <w:rPr>
                        <w:b/>
                      </w:rPr>
                      <w:t>DIRECCIÓN</w:t>
                    </w:r>
                    <w:r>
                      <w:rPr>
                        <w:b/>
                        <w:spacing w:val="-7"/>
                      </w:rPr>
                      <w:t xml:space="preserve"> </w:t>
                    </w:r>
                    <w:r>
                      <w:rPr>
                        <w:b/>
                      </w:rPr>
                      <w:t>NACIONAL</w:t>
                    </w:r>
                    <w:r>
                      <w:rPr>
                        <w:b/>
                        <w:spacing w:val="-5"/>
                      </w:rPr>
                      <w:t xml:space="preserve"> </w:t>
                    </w:r>
                    <w:r>
                      <w:rPr>
                        <w:b/>
                      </w:rPr>
                      <w:t>DE</w:t>
                    </w:r>
                    <w:r>
                      <w:rPr>
                        <w:b/>
                        <w:spacing w:val="-9"/>
                      </w:rPr>
                      <w:t xml:space="preserve"> </w:t>
                    </w:r>
                    <w:r>
                      <w:rPr>
                        <w:b/>
                      </w:rPr>
                      <w:t>EDUCACIÓN</w:t>
                    </w:r>
                    <w:r>
                      <w:rPr>
                        <w:b/>
                        <w:spacing w:val="-6"/>
                      </w:rPr>
                      <w:t xml:space="preserve"> </w:t>
                    </w:r>
                    <w:r>
                      <w:rPr>
                        <w:b/>
                      </w:rPr>
                      <w:t>DE</w:t>
                    </w:r>
                    <w:r>
                      <w:rPr>
                        <w:b/>
                        <w:spacing w:val="-9"/>
                      </w:rPr>
                      <w:t xml:space="preserve"> </w:t>
                    </w:r>
                    <w:r>
                      <w:rPr>
                        <w:b/>
                      </w:rPr>
                      <w:t>JÓVENES</w:t>
                    </w:r>
                    <w:r>
                      <w:rPr>
                        <w:b/>
                        <w:spacing w:val="-6"/>
                      </w:rPr>
                      <w:t xml:space="preserve"> </w:t>
                    </w:r>
                    <w:r>
                      <w:rPr>
                        <w:b/>
                      </w:rPr>
                      <w:t>Y</w:t>
                    </w:r>
                    <w:r>
                      <w:rPr>
                        <w:b/>
                        <w:spacing w:val="-6"/>
                      </w:rPr>
                      <w:t xml:space="preserve"> </w:t>
                    </w:r>
                    <w:r>
                      <w:rPr>
                        <w:b/>
                      </w:rPr>
                      <w:t>ADULTOS</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12" w:rsidRDefault="00855712">
    <w:pPr>
      <w:pStyle w:val="Textodecuerpo"/>
      <w:spacing w:line="14" w:lineRule="auto"/>
      <w:rPr>
        <w:sz w:val="20"/>
      </w:rPr>
    </w:pPr>
    <w:r>
      <w:rPr>
        <w:noProof/>
        <w:sz w:val="22"/>
        <w:lang w:val="es-ES" w:eastAsia="es-ES"/>
      </w:rPr>
      <mc:AlternateContent>
        <mc:Choice Requires="wps">
          <w:drawing>
            <wp:anchor distT="0" distB="0" distL="114300" distR="114300" simplePos="0" relativeHeight="251660288" behindDoc="1" locked="0" layoutInCell="1" allowOverlap="1">
              <wp:simplePos x="0" y="0"/>
              <wp:positionH relativeFrom="page">
                <wp:posOffset>2065020</wp:posOffset>
              </wp:positionH>
              <wp:positionV relativeFrom="page">
                <wp:posOffset>807085</wp:posOffset>
              </wp:positionV>
              <wp:extent cx="3644900" cy="165100"/>
              <wp:effectExtent l="0" t="0" r="0" b="0"/>
              <wp:wrapNone/>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712" w:rsidRDefault="00855712">
                          <w:pPr>
                            <w:spacing w:line="244" w:lineRule="exact"/>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Cuadro de texto 93" o:spid="_x0000_s1048" type="#_x0000_t202" style="position:absolute;margin-left:162.6pt;margin-top:63.55pt;width:287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" filled="f" stroked="f">
              <v:textbox inset="0,0,0,0">
                <w:txbxContent>
                  <w:p w:rsidR="00855712" w:rsidRDefault="00855712">
                    <w:pPr>
                      <w:spacing w:line="244" w:lineRule="exact"/>
                      <w:ind w:left="20"/>
                      <w:rPr>
                        <w:b/>
                      </w:rPr>
                    </w:pP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left" w:pos="0"/>
        </w:tabs>
      </w:pPr>
      <w:rPr>
        <w:rFonts w:cs="Times New Roman"/>
      </w:rPr>
    </w:lvl>
    <w:lvl w:ilvl="1">
      <w:start w:val="1"/>
      <w:numFmt w:val="none"/>
      <w:suff w:val="nothing"/>
      <w:lvlText w:val=""/>
      <w:lvlJc w:val="left"/>
      <w:pPr>
        <w:tabs>
          <w:tab w:val="left" w:pos="0"/>
        </w:tabs>
      </w:pPr>
      <w:rPr>
        <w:rFonts w:cs="Times New Roman"/>
      </w:rPr>
    </w:lvl>
    <w:lvl w:ilvl="2">
      <w:start w:val="1"/>
      <w:numFmt w:val="none"/>
      <w:suff w:val="nothing"/>
      <w:lvlText w:val=""/>
      <w:lvlJc w:val="left"/>
      <w:pPr>
        <w:tabs>
          <w:tab w:val="left" w:pos="0"/>
        </w:tabs>
      </w:pPr>
      <w:rPr>
        <w:rFonts w:cs="Times New Roman"/>
      </w:rPr>
    </w:lvl>
    <w:lvl w:ilvl="3">
      <w:start w:val="1"/>
      <w:numFmt w:val="none"/>
      <w:suff w:val="nothing"/>
      <w:lvlText w:val=""/>
      <w:lvlJc w:val="left"/>
      <w:pPr>
        <w:tabs>
          <w:tab w:val="left" w:pos="0"/>
        </w:tabs>
      </w:pPr>
      <w:rPr>
        <w:rFonts w:cs="Times New Roman"/>
      </w:rPr>
    </w:lvl>
    <w:lvl w:ilvl="4">
      <w:start w:val="1"/>
      <w:numFmt w:val="none"/>
      <w:suff w:val="nothing"/>
      <w:lvlText w:val=""/>
      <w:lvlJc w:val="left"/>
      <w:pPr>
        <w:tabs>
          <w:tab w:val="left" w:pos="0"/>
        </w:tabs>
      </w:pPr>
      <w:rPr>
        <w:rFonts w:cs="Times New Roman"/>
      </w:rPr>
    </w:lvl>
    <w:lvl w:ilvl="5">
      <w:start w:val="1"/>
      <w:numFmt w:val="none"/>
      <w:suff w:val="nothing"/>
      <w:lvlText w:val=""/>
      <w:lvlJc w:val="left"/>
      <w:pPr>
        <w:tabs>
          <w:tab w:val="left" w:pos="0"/>
        </w:tabs>
      </w:pPr>
      <w:rPr>
        <w:rFonts w:cs="Times New Roman"/>
      </w:rPr>
    </w:lvl>
    <w:lvl w:ilvl="6">
      <w:start w:val="1"/>
      <w:numFmt w:val="none"/>
      <w:suff w:val="nothing"/>
      <w:lvlText w:val=""/>
      <w:lvlJc w:val="left"/>
      <w:pPr>
        <w:tabs>
          <w:tab w:val="left" w:pos="0"/>
        </w:tabs>
      </w:pPr>
      <w:rPr>
        <w:rFonts w:cs="Times New Roman"/>
      </w:rPr>
    </w:lvl>
    <w:lvl w:ilvl="7">
      <w:start w:val="1"/>
      <w:numFmt w:val="none"/>
      <w:suff w:val="nothing"/>
      <w:lvlText w:val=""/>
      <w:lvlJc w:val="left"/>
      <w:pPr>
        <w:tabs>
          <w:tab w:val="left" w:pos="0"/>
        </w:tabs>
      </w:pPr>
      <w:rPr>
        <w:rFonts w:cs="Times New Roman"/>
      </w:rPr>
    </w:lvl>
    <w:lvl w:ilvl="8">
      <w:start w:val="1"/>
      <w:numFmt w:val="none"/>
      <w:suff w:val="nothing"/>
      <w:lvlText w:val=""/>
      <w:lvlJc w:val="left"/>
      <w:pPr>
        <w:tabs>
          <w:tab w:val="left" w:pos="0"/>
        </w:tabs>
      </w:pPr>
      <w:rPr>
        <w:rFonts w:cs="Times New Roman"/>
      </w:rPr>
    </w:lvl>
  </w:abstractNum>
  <w:abstractNum w:abstractNumId="1">
    <w:nsid w:val="00000003"/>
    <w:multiLevelType w:val="multilevel"/>
    <w:tmpl w:val="00000003"/>
    <w:lvl w:ilvl="0">
      <w:start w:val="1"/>
      <w:numFmt w:val="bullet"/>
      <w:lvlText w:val=""/>
      <w:lvlJc w:val="left"/>
      <w:pPr>
        <w:tabs>
          <w:tab w:val="left" w:pos="1800"/>
        </w:tabs>
        <w:ind w:left="1800" w:hanging="360"/>
      </w:pPr>
      <w:rPr>
        <w:rFonts w:ascii="Symbol" w:hAnsi="Symbol"/>
      </w:rPr>
    </w:lvl>
    <w:lvl w:ilvl="1">
      <w:start w:val="1"/>
      <w:numFmt w:val="decimal"/>
      <w:lvlText w:val="%2."/>
      <w:lvlJc w:val="left"/>
      <w:pPr>
        <w:tabs>
          <w:tab w:val="left" w:pos="1512"/>
        </w:tabs>
        <w:ind w:left="1512" w:hanging="432"/>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
    <w:nsid w:val="00000004"/>
    <w:multiLevelType w:val="multilevel"/>
    <w:tmpl w:val="00000004"/>
    <w:lvl w:ilvl="0">
      <w:start w:val="1"/>
      <w:numFmt w:val="decimal"/>
      <w:lvlText w:val="%1."/>
      <w:lvlJc w:val="left"/>
      <w:pPr>
        <w:tabs>
          <w:tab w:val="left" w:pos="792"/>
        </w:tabs>
        <w:ind w:left="792" w:hanging="432"/>
      </w:pPr>
      <w:rPr>
        <w:rFonts w:cs="Times New Roman"/>
      </w:rPr>
    </w:lvl>
    <w:lvl w:ilvl="1">
      <w:start w:val="1"/>
      <w:numFmt w:val="bullet"/>
      <w:lvlText w:val=""/>
      <w:lvlJc w:val="left"/>
      <w:pPr>
        <w:tabs>
          <w:tab w:val="left" w:pos="1440"/>
        </w:tabs>
        <w:ind w:left="1440" w:hanging="360"/>
      </w:pPr>
      <w:rPr>
        <w:rFonts w:ascii="Wingdings" w:hAnsi="Wingdings"/>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
    <w:nsid w:val="00000005"/>
    <w:multiLevelType w:val="multilevel"/>
    <w:tmpl w:val="00000005"/>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512"/>
        </w:tabs>
        <w:ind w:left="1512" w:hanging="432"/>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nsid w:val="00000006"/>
    <w:multiLevelType w:val="singleLevel"/>
    <w:tmpl w:val="00000006"/>
    <w:lvl w:ilvl="0">
      <w:start w:val="1"/>
      <w:numFmt w:val="bullet"/>
      <w:lvlText w:val=""/>
      <w:lvlJc w:val="left"/>
      <w:pPr>
        <w:tabs>
          <w:tab w:val="left" w:pos="1224"/>
        </w:tabs>
        <w:ind w:left="1224" w:hanging="360"/>
      </w:pPr>
      <w:rPr>
        <w:rFonts w:ascii="Wingdings" w:hAnsi="Wingdings"/>
      </w:rPr>
    </w:lvl>
  </w:abstractNum>
  <w:abstractNum w:abstractNumId="5">
    <w:nsid w:val="07AC0779"/>
    <w:multiLevelType w:val="hybridMultilevel"/>
    <w:tmpl w:val="AA621F1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0AAC0CB3"/>
    <w:multiLevelType w:val="hybridMultilevel"/>
    <w:tmpl w:val="98DCB09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10374463"/>
    <w:multiLevelType w:val="hybridMultilevel"/>
    <w:tmpl w:val="80DAA338"/>
    <w:lvl w:ilvl="0" w:tplc="180A0001">
      <w:start w:val="1"/>
      <w:numFmt w:val="bullet"/>
      <w:lvlText w:val=""/>
      <w:lvlJc w:val="left"/>
      <w:pPr>
        <w:ind w:left="2840" w:hanging="360"/>
      </w:pPr>
      <w:rPr>
        <w:rFonts w:ascii="Symbol" w:hAnsi="Symbol" w:hint="default"/>
      </w:rPr>
    </w:lvl>
    <w:lvl w:ilvl="1" w:tplc="180A0003" w:tentative="1">
      <w:start w:val="1"/>
      <w:numFmt w:val="bullet"/>
      <w:lvlText w:val="o"/>
      <w:lvlJc w:val="left"/>
      <w:pPr>
        <w:ind w:left="3560" w:hanging="360"/>
      </w:pPr>
      <w:rPr>
        <w:rFonts w:ascii="Courier New" w:hAnsi="Courier New" w:cs="Courier New" w:hint="default"/>
      </w:rPr>
    </w:lvl>
    <w:lvl w:ilvl="2" w:tplc="180A0005" w:tentative="1">
      <w:start w:val="1"/>
      <w:numFmt w:val="bullet"/>
      <w:lvlText w:val=""/>
      <w:lvlJc w:val="left"/>
      <w:pPr>
        <w:ind w:left="4280" w:hanging="360"/>
      </w:pPr>
      <w:rPr>
        <w:rFonts w:ascii="Wingdings" w:hAnsi="Wingdings" w:hint="default"/>
      </w:rPr>
    </w:lvl>
    <w:lvl w:ilvl="3" w:tplc="180A0001" w:tentative="1">
      <w:start w:val="1"/>
      <w:numFmt w:val="bullet"/>
      <w:lvlText w:val=""/>
      <w:lvlJc w:val="left"/>
      <w:pPr>
        <w:ind w:left="5000" w:hanging="360"/>
      </w:pPr>
      <w:rPr>
        <w:rFonts w:ascii="Symbol" w:hAnsi="Symbol" w:hint="default"/>
      </w:rPr>
    </w:lvl>
    <w:lvl w:ilvl="4" w:tplc="180A0003" w:tentative="1">
      <w:start w:val="1"/>
      <w:numFmt w:val="bullet"/>
      <w:lvlText w:val="o"/>
      <w:lvlJc w:val="left"/>
      <w:pPr>
        <w:ind w:left="5720" w:hanging="360"/>
      </w:pPr>
      <w:rPr>
        <w:rFonts w:ascii="Courier New" w:hAnsi="Courier New" w:cs="Courier New" w:hint="default"/>
      </w:rPr>
    </w:lvl>
    <w:lvl w:ilvl="5" w:tplc="180A0005" w:tentative="1">
      <w:start w:val="1"/>
      <w:numFmt w:val="bullet"/>
      <w:lvlText w:val=""/>
      <w:lvlJc w:val="left"/>
      <w:pPr>
        <w:ind w:left="6440" w:hanging="360"/>
      </w:pPr>
      <w:rPr>
        <w:rFonts w:ascii="Wingdings" w:hAnsi="Wingdings" w:hint="default"/>
      </w:rPr>
    </w:lvl>
    <w:lvl w:ilvl="6" w:tplc="180A0001" w:tentative="1">
      <w:start w:val="1"/>
      <w:numFmt w:val="bullet"/>
      <w:lvlText w:val=""/>
      <w:lvlJc w:val="left"/>
      <w:pPr>
        <w:ind w:left="7160" w:hanging="360"/>
      </w:pPr>
      <w:rPr>
        <w:rFonts w:ascii="Symbol" w:hAnsi="Symbol" w:hint="default"/>
      </w:rPr>
    </w:lvl>
    <w:lvl w:ilvl="7" w:tplc="180A0003" w:tentative="1">
      <w:start w:val="1"/>
      <w:numFmt w:val="bullet"/>
      <w:lvlText w:val="o"/>
      <w:lvlJc w:val="left"/>
      <w:pPr>
        <w:ind w:left="7880" w:hanging="360"/>
      </w:pPr>
      <w:rPr>
        <w:rFonts w:ascii="Courier New" w:hAnsi="Courier New" w:cs="Courier New" w:hint="default"/>
      </w:rPr>
    </w:lvl>
    <w:lvl w:ilvl="8" w:tplc="180A0005" w:tentative="1">
      <w:start w:val="1"/>
      <w:numFmt w:val="bullet"/>
      <w:lvlText w:val=""/>
      <w:lvlJc w:val="left"/>
      <w:pPr>
        <w:ind w:left="8600" w:hanging="360"/>
      </w:pPr>
      <w:rPr>
        <w:rFonts w:ascii="Wingdings" w:hAnsi="Wingdings" w:hint="default"/>
      </w:rPr>
    </w:lvl>
  </w:abstractNum>
  <w:abstractNum w:abstractNumId="8">
    <w:nsid w:val="143D0F59"/>
    <w:multiLevelType w:val="hybridMultilevel"/>
    <w:tmpl w:val="02142B4A"/>
    <w:lvl w:ilvl="0" w:tplc="180A000D">
      <w:start w:val="1"/>
      <w:numFmt w:val="bullet"/>
      <w:lvlText w:val=""/>
      <w:lvlJc w:val="left"/>
      <w:pPr>
        <w:ind w:left="785" w:hanging="360"/>
      </w:pPr>
      <w:rPr>
        <w:rFonts w:ascii="Wingdings" w:hAnsi="Wingdings" w:hint="default"/>
      </w:rPr>
    </w:lvl>
    <w:lvl w:ilvl="1" w:tplc="180A0003" w:tentative="1">
      <w:start w:val="1"/>
      <w:numFmt w:val="bullet"/>
      <w:lvlText w:val="o"/>
      <w:lvlJc w:val="left"/>
      <w:pPr>
        <w:ind w:left="1505" w:hanging="360"/>
      </w:pPr>
      <w:rPr>
        <w:rFonts w:ascii="Courier New" w:hAnsi="Courier New" w:cs="Courier New" w:hint="default"/>
      </w:rPr>
    </w:lvl>
    <w:lvl w:ilvl="2" w:tplc="180A0005" w:tentative="1">
      <w:start w:val="1"/>
      <w:numFmt w:val="bullet"/>
      <w:lvlText w:val=""/>
      <w:lvlJc w:val="left"/>
      <w:pPr>
        <w:ind w:left="2225" w:hanging="360"/>
      </w:pPr>
      <w:rPr>
        <w:rFonts w:ascii="Wingdings" w:hAnsi="Wingdings" w:hint="default"/>
      </w:rPr>
    </w:lvl>
    <w:lvl w:ilvl="3" w:tplc="180A0001" w:tentative="1">
      <w:start w:val="1"/>
      <w:numFmt w:val="bullet"/>
      <w:lvlText w:val=""/>
      <w:lvlJc w:val="left"/>
      <w:pPr>
        <w:ind w:left="2945" w:hanging="360"/>
      </w:pPr>
      <w:rPr>
        <w:rFonts w:ascii="Symbol" w:hAnsi="Symbol" w:hint="default"/>
      </w:rPr>
    </w:lvl>
    <w:lvl w:ilvl="4" w:tplc="180A0003" w:tentative="1">
      <w:start w:val="1"/>
      <w:numFmt w:val="bullet"/>
      <w:lvlText w:val="o"/>
      <w:lvlJc w:val="left"/>
      <w:pPr>
        <w:ind w:left="3665" w:hanging="360"/>
      </w:pPr>
      <w:rPr>
        <w:rFonts w:ascii="Courier New" w:hAnsi="Courier New" w:cs="Courier New" w:hint="default"/>
      </w:rPr>
    </w:lvl>
    <w:lvl w:ilvl="5" w:tplc="180A0005" w:tentative="1">
      <w:start w:val="1"/>
      <w:numFmt w:val="bullet"/>
      <w:lvlText w:val=""/>
      <w:lvlJc w:val="left"/>
      <w:pPr>
        <w:ind w:left="4385" w:hanging="360"/>
      </w:pPr>
      <w:rPr>
        <w:rFonts w:ascii="Wingdings" w:hAnsi="Wingdings" w:hint="default"/>
      </w:rPr>
    </w:lvl>
    <w:lvl w:ilvl="6" w:tplc="180A0001" w:tentative="1">
      <w:start w:val="1"/>
      <w:numFmt w:val="bullet"/>
      <w:lvlText w:val=""/>
      <w:lvlJc w:val="left"/>
      <w:pPr>
        <w:ind w:left="5105" w:hanging="360"/>
      </w:pPr>
      <w:rPr>
        <w:rFonts w:ascii="Symbol" w:hAnsi="Symbol" w:hint="default"/>
      </w:rPr>
    </w:lvl>
    <w:lvl w:ilvl="7" w:tplc="180A0003" w:tentative="1">
      <w:start w:val="1"/>
      <w:numFmt w:val="bullet"/>
      <w:lvlText w:val="o"/>
      <w:lvlJc w:val="left"/>
      <w:pPr>
        <w:ind w:left="5825" w:hanging="360"/>
      </w:pPr>
      <w:rPr>
        <w:rFonts w:ascii="Courier New" w:hAnsi="Courier New" w:cs="Courier New" w:hint="default"/>
      </w:rPr>
    </w:lvl>
    <w:lvl w:ilvl="8" w:tplc="180A0005" w:tentative="1">
      <w:start w:val="1"/>
      <w:numFmt w:val="bullet"/>
      <w:lvlText w:val=""/>
      <w:lvlJc w:val="left"/>
      <w:pPr>
        <w:ind w:left="6545" w:hanging="360"/>
      </w:pPr>
      <w:rPr>
        <w:rFonts w:ascii="Wingdings" w:hAnsi="Wingdings" w:hint="default"/>
      </w:rPr>
    </w:lvl>
  </w:abstractNum>
  <w:abstractNum w:abstractNumId="9">
    <w:nsid w:val="143F5E23"/>
    <w:multiLevelType w:val="hybridMultilevel"/>
    <w:tmpl w:val="7A66F60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21F6235A"/>
    <w:multiLevelType w:val="hybridMultilevel"/>
    <w:tmpl w:val="F2A08600"/>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26C47190"/>
    <w:multiLevelType w:val="hybridMultilevel"/>
    <w:tmpl w:val="15E2CD7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29FA08E9"/>
    <w:multiLevelType w:val="hybridMultilevel"/>
    <w:tmpl w:val="FB86CF9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34F304AE"/>
    <w:multiLevelType w:val="hybridMultilevel"/>
    <w:tmpl w:val="1742963E"/>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41744F84"/>
    <w:multiLevelType w:val="hybridMultilevel"/>
    <w:tmpl w:val="825A5502"/>
    <w:lvl w:ilvl="0" w:tplc="180A0001">
      <w:start w:val="1"/>
      <w:numFmt w:val="bullet"/>
      <w:lvlText w:val=""/>
      <w:lvlJc w:val="left"/>
      <w:pPr>
        <w:ind w:left="2462" w:hanging="360"/>
      </w:pPr>
      <w:rPr>
        <w:rFonts w:ascii="Symbol" w:hAnsi="Symbol" w:hint="default"/>
      </w:rPr>
    </w:lvl>
    <w:lvl w:ilvl="1" w:tplc="180A0003" w:tentative="1">
      <w:start w:val="1"/>
      <w:numFmt w:val="bullet"/>
      <w:lvlText w:val="o"/>
      <w:lvlJc w:val="left"/>
      <w:pPr>
        <w:ind w:left="3182" w:hanging="360"/>
      </w:pPr>
      <w:rPr>
        <w:rFonts w:ascii="Courier New" w:hAnsi="Courier New" w:cs="Courier New" w:hint="default"/>
      </w:rPr>
    </w:lvl>
    <w:lvl w:ilvl="2" w:tplc="180A0005" w:tentative="1">
      <w:start w:val="1"/>
      <w:numFmt w:val="bullet"/>
      <w:lvlText w:val=""/>
      <w:lvlJc w:val="left"/>
      <w:pPr>
        <w:ind w:left="3902" w:hanging="360"/>
      </w:pPr>
      <w:rPr>
        <w:rFonts w:ascii="Wingdings" w:hAnsi="Wingdings" w:hint="default"/>
      </w:rPr>
    </w:lvl>
    <w:lvl w:ilvl="3" w:tplc="180A0001" w:tentative="1">
      <w:start w:val="1"/>
      <w:numFmt w:val="bullet"/>
      <w:lvlText w:val=""/>
      <w:lvlJc w:val="left"/>
      <w:pPr>
        <w:ind w:left="4622" w:hanging="360"/>
      </w:pPr>
      <w:rPr>
        <w:rFonts w:ascii="Symbol" w:hAnsi="Symbol" w:hint="default"/>
      </w:rPr>
    </w:lvl>
    <w:lvl w:ilvl="4" w:tplc="180A0003" w:tentative="1">
      <w:start w:val="1"/>
      <w:numFmt w:val="bullet"/>
      <w:lvlText w:val="o"/>
      <w:lvlJc w:val="left"/>
      <w:pPr>
        <w:ind w:left="5342" w:hanging="360"/>
      </w:pPr>
      <w:rPr>
        <w:rFonts w:ascii="Courier New" w:hAnsi="Courier New" w:cs="Courier New" w:hint="default"/>
      </w:rPr>
    </w:lvl>
    <w:lvl w:ilvl="5" w:tplc="180A0005" w:tentative="1">
      <w:start w:val="1"/>
      <w:numFmt w:val="bullet"/>
      <w:lvlText w:val=""/>
      <w:lvlJc w:val="left"/>
      <w:pPr>
        <w:ind w:left="6062" w:hanging="360"/>
      </w:pPr>
      <w:rPr>
        <w:rFonts w:ascii="Wingdings" w:hAnsi="Wingdings" w:hint="default"/>
      </w:rPr>
    </w:lvl>
    <w:lvl w:ilvl="6" w:tplc="180A0001" w:tentative="1">
      <w:start w:val="1"/>
      <w:numFmt w:val="bullet"/>
      <w:lvlText w:val=""/>
      <w:lvlJc w:val="left"/>
      <w:pPr>
        <w:ind w:left="6782" w:hanging="360"/>
      </w:pPr>
      <w:rPr>
        <w:rFonts w:ascii="Symbol" w:hAnsi="Symbol" w:hint="default"/>
      </w:rPr>
    </w:lvl>
    <w:lvl w:ilvl="7" w:tplc="180A0003" w:tentative="1">
      <w:start w:val="1"/>
      <w:numFmt w:val="bullet"/>
      <w:lvlText w:val="o"/>
      <w:lvlJc w:val="left"/>
      <w:pPr>
        <w:ind w:left="7502" w:hanging="360"/>
      </w:pPr>
      <w:rPr>
        <w:rFonts w:ascii="Courier New" w:hAnsi="Courier New" w:cs="Courier New" w:hint="default"/>
      </w:rPr>
    </w:lvl>
    <w:lvl w:ilvl="8" w:tplc="180A0005" w:tentative="1">
      <w:start w:val="1"/>
      <w:numFmt w:val="bullet"/>
      <w:lvlText w:val=""/>
      <w:lvlJc w:val="left"/>
      <w:pPr>
        <w:ind w:left="8222" w:hanging="360"/>
      </w:pPr>
      <w:rPr>
        <w:rFonts w:ascii="Wingdings" w:hAnsi="Wingdings" w:hint="default"/>
      </w:rPr>
    </w:lvl>
  </w:abstractNum>
  <w:abstractNum w:abstractNumId="15">
    <w:nsid w:val="4300129C"/>
    <w:multiLevelType w:val="hybridMultilevel"/>
    <w:tmpl w:val="30F0D4C8"/>
    <w:lvl w:ilvl="0" w:tplc="1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6">
    <w:nsid w:val="4530120A"/>
    <w:multiLevelType w:val="hybridMultilevel"/>
    <w:tmpl w:val="83FA8F0E"/>
    <w:lvl w:ilvl="0" w:tplc="180A0009">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7">
    <w:nsid w:val="455C143D"/>
    <w:multiLevelType w:val="hybridMultilevel"/>
    <w:tmpl w:val="956836C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nsid w:val="4F177801"/>
    <w:multiLevelType w:val="hybridMultilevel"/>
    <w:tmpl w:val="12A0D656"/>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9">
    <w:nsid w:val="568741B3"/>
    <w:multiLevelType w:val="hybridMultilevel"/>
    <w:tmpl w:val="55C28E34"/>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5C8B0239"/>
    <w:multiLevelType w:val="hybridMultilevel"/>
    <w:tmpl w:val="329E59D2"/>
    <w:lvl w:ilvl="0" w:tplc="7AB274E0">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1">
    <w:nsid w:val="5F563CBA"/>
    <w:multiLevelType w:val="hybridMultilevel"/>
    <w:tmpl w:val="DACE893E"/>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nsid w:val="60FC77C3"/>
    <w:multiLevelType w:val="hybridMultilevel"/>
    <w:tmpl w:val="95EC06E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nsid w:val="6D885B5E"/>
    <w:multiLevelType w:val="hybridMultilevel"/>
    <w:tmpl w:val="942AB7AC"/>
    <w:lvl w:ilvl="0" w:tplc="180A000D">
      <w:start w:val="1"/>
      <w:numFmt w:val="bullet"/>
      <w:lvlText w:val=""/>
      <w:lvlJc w:val="left"/>
      <w:pPr>
        <w:ind w:left="788" w:hanging="360"/>
      </w:pPr>
      <w:rPr>
        <w:rFonts w:ascii="Wingdings" w:hAnsi="Wingdings" w:hint="default"/>
      </w:rPr>
    </w:lvl>
    <w:lvl w:ilvl="1" w:tplc="180A0003" w:tentative="1">
      <w:start w:val="1"/>
      <w:numFmt w:val="bullet"/>
      <w:lvlText w:val="o"/>
      <w:lvlJc w:val="left"/>
      <w:pPr>
        <w:ind w:left="1508" w:hanging="360"/>
      </w:pPr>
      <w:rPr>
        <w:rFonts w:ascii="Courier New" w:hAnsi="Courier New" w:cs="Courier New" w:hint="default"/>
      </w:rPr>
    </w:lvl>
    <w:lvl w:ilvl="2" w:tplc="180A0005" w:tentative="1">
      <w:start w:val="1"/>
      <w:numFmt w:val="bullet"/>
      <w:lvlText w:val=""/>
      <w:lvlJc w:val="left"/>
      <w:pPr>
        <w:ind w:left="2228" w:hanging="360"/>
      </w:pPr>
      <w:rPr>
        <w:rFonts w:ascii="Wingdings" w:hAnsi="Wingdings" w:hint="default"/>
      </w:rPr>
    </w:lvl>
    <w:lvl w:ilvl="3" w:tplc="180A0001" w:tentative="1">
      <w:start w:val="1"/>
      <w:numFmt w:val="bullet"/>
      <w:lvlText w:val=""/>
      <w:lvlJc w:val="left"/>
      <w:pPr>
        <w:ind w:left="2948" w:hanging="360"/>
      </w:pPr>
      <w:rPr>
        <w:rFonts w:ascii="Symbol" w:hAnsi="Symbol" w:hint="default"/>
      </w:rPr>
    </w:lvl>
    <w:lvl w:ilvl="4" w:tplc="180A0003" w:tentative="1">
      <w:start w:val="1"/>
      <w:numFmt w:val="bullet"/>
      <w:lvlText w:val="o"/>
      <w:lvlJc w:val="left"/>
      <w:pPr>
        <w:ind w:left="3668" w:hanging="360"/>
      </w:pPr>
      <w:rPr>
        <w:rFonts w:ascii="Courier New" w:hAnsi="Courier New" w:cs="Courier New" w:hint="default"/>
      </w:rPr>
    </w:lvl>
    <w:lvl w:ilvl="5" w:tplc="180A0005" w:tentative="1">
      <w:start w:val="1"/>
      <w:numFmt w:val="bullet"/>
      <w:lvlText w:val=""/>
      <w:lvlJc w:val="left"/>
      <w:pPr>
        <w:ind w:left="4388" w:hanging="360"/>
      </w:pPr>
      <w:rPr>
        <w:rFonts w:ascii="Wingdings" w:hAnsi="Wingdings" w:hint="default"/>
      </w:rPr>
    </w:lvl>
    <w:lvl w:ilvl="6" w:tplc="180A0001" w:tentative="1">
      <w:start w:val="1"/>
      <w:numFmt w:val="bullet"/>
      <w:lvlText w:val=""/>
      <w:lvlJc w:val="left"/>
      <w:pPr>
        <w:ind w:left="5108" w:hanging="360"/>
      </w:pPr>
      <w:rPr>
        <w:rFonts w:ascii="Symbol" w:hAnsi="Symbol" w:hint="default"/>
      </w:rPr>
    </w:lvl>
    <w:lvl w:ilvl="7" w:tplc="180A0003" w:tentative="1">
      <w:start w:val="1"/>
      <w:numFmt w:val="bullet"/>
      <w:lvlText w:val="o"/>
      <w:lvlJc w:val="left"/>
      <w:pPr>
        <w:ind w:left="5828" w:hanging="360"/>
      </w:pPr>
      <w:rPr>
        <w:rFonts w:ascii="Courier New" w:hAnsi="Courier New" w:cs="Courier New" w:hint="default"/>
      </w:rPr>
    </w:lvl>
    <w:lvl w:ilvl="8" w:tplc="180A0005" w:tentative="1">
      <w:start w:val="1"/>
      <w:numFmt w:val="bullet"/>
      <w:lvlText w:val=""/>
      <w:lvlJc w:val="left"/>
      <w:pPr>
        <w:ind w:left="6548" w:hanging="360"/>
      </w:pPr>
      <w:rPr>
        <w:rFonts w:ascii="Wingdings" w:hAnsi="Wingdings" w:hint="default"/>
      </w:rPr>
    </w:lvl>
  </w:abstractNum>
  <w:abstractNum w:abstractNumId="24">
    <w:nsid w:val="6E771A01"/>
    <w:multiLevelType w:val="hybridMultilevel"/>
    <w:tmpl w:val="AC32AEB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nsid w:val="70F005DA"/>
    <w:multiLevelType w:val="hybridMultilevel"/>
    <w:tmpl w:val="77D0E65E"/>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nsid w:val="741C18F3"/>
    <w:multiLevelType w:val="hybridMultilevel"/>
    <w:tmpl w:val="A0EE7A3E"/>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6"/>
  </w:num>
  <w:num w:numId="4">
    <w:abstractNumId w:val="11"/>
  </w:num>
  <w:num w:numId="5">
    <w:abstractNumId w:val="9"/>
  </w:num>
  <w:num w:numId="6">
    <w:abstractNumId w:val="18"/>
  </w:num>
  <w:num w:numId="7">
    <w:abstractNumId w:val="14"/>
  </w:num>
  <w:num w:numId="8">
    <w:abstractNumId w:val="7"/>
  </w:num>
  <w:num w:numId="9">
    <w:abstractNumId w:val="21"/>
  </w:num>
  <w:num w:numId="10">
    <w:abstractNumId w:val="16"/>
  </w:num>
  <w:num w:numId="11">
    <w:abstractNumId w:val="15"/>
  </w:num>
  <w:num w:numId="12">
    <w:abstractNumId w:val="22"/>
  </w:num>
  <w:num w:numId="13">
    <w:abstractNumId w:val="19"/>
  </w:num>
  <w:num w:numId="14">
    <w:abstractNumId w:val="24"/>
  </w:num>
  <w:num w:numId="15">
    <w:abstractNumId w:val="17"/>
  </w:num>
  <w:num w:numId="16">
    <w:abstractNumId w:val="8"/>
  </w:num>
  <w:num w:numId="17">
    <w:abstractNumId w:val="0"/>
  </w:num>
  <w:num w:numId="18">
    <w:abstractNumId w:val="1"/>
  </w:num>
  <w:num w:numId="19">
    <w:abstractNumId w:val="4"/>
  </w:num>
  <w:num w:numId="20">
    <w:abstractNumId w:val="2"/>
  </w:num>
  <w:num w:numId="21">
    <w:abstractNumId w:val="3"/>
  </w:num>
  <w:num w:numId="22">
    <w:abstractNumId w:val="12"/>
  </w:num>
  <w:num w:numId="23">
    <w:abstractNumId w:val="26"/>
  </w:num>
  <w:num w:numId="24">
    <w:abstractNumId w:val="25"/>
  </w:num>
  <w:num w:numId="25">
    <w:abstractNumId w:val="23"/>
  </w:num>
  <w:num w:numId="26">
    <w:abstractNumId w:val="5"/>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BB6"/>
    <w:rsid w:val="00001FF9"/>
    <w:rsid w:val="0000514F"/>
    <w:rsid w:val="00011E57"/>
    <w:rsid w:val="00021865"/>
    <w:rsid w:val="00031222"/>
    <w:rsid w:val="00032567"/>
    <w:rsid w:val="00051F73"/>
    <w:rsid w:val="00054F81"/>
    <w:rsid w:val="0009781D"/>
    <w:rsid w:val="000A5CF1"/>
    <w:rsid w:val="000E12E7"/>
    <w:rsid w:val="0010648F"/>
    <w:rsid w:val="00121DED"/>
    <w:rsid w:val="00164327"/>
    <w:rsid w:val="001C7AE4"/>
    <w:rsid w:val="00225C6F"/>
    <w:rsid w:val="0022610F"/>
    <w:rsid w:val="00233DF2"/>
    <w:rsid w:val="0024213F"/>
    <w:rsid w:val="00273FF1"/>
    <w:rsid w:val="002767AF"/>
    <w:rsid w:val="002915DE"/>
    <w:rsid w:val="002A1DC6"/>
    <w:rsid w:val="00304FE9"/>
    <w:rsid w:val="00306C98"/>
    <w:rsid w:val="0031403F"/>
    <w:rsid w:val="00317472"/>
    <w:rsid w:val="00347680"/>
    <w:rsid w:val="003516E1"/>
    <w:rsid w:val="00363689"/>
    <w:rsid w:val="003657DB"/>
    <w:rsid w:val="003676F5"/>
    <w:rsid w:val="003808AB"/>
    <w:rsid w:val="00384924"/>
    <w:rsid w:val="00387EE6"/>
    <w:rsid w:val="003B2D61"/>
    <w:rsid w:val="003B32B5"/>
    <w:rsid w:val="004008E4"/>
    <w:rsid w:val="00415FFE"/>
    <w:rsid w:val="004302B5"/>
    <w:rsid w:val="00473236"/>
    <w:rsid w:val="00475160"/>
    <w:rsid w:val="004810BC"/>
    <w:rsid w:val="004A2942"/>
    <w:rsid w:val="004F215D"/>
    <w:rsid w:val="004F58E4"/>
    <w:rsid w:val="00530725"/>
    <w:rsid w:val="00570A14"/>
    <w:rsid w:val="00575BB6"/>
    <w:rsid w:val="005B34B3"/>
    <w:rsid w:val="005C1EDD"/>
    <w:rsid w:val="005C474B"/>
    <w:rsid w:val="005E27CF"/>
    <w:rsid w:val="006041AE"/>
    <w:rsid w:val="0062329F"/>
    <w:rsid w:val="006515AB"/>
    <w:rsid w:val="006530FD"/>
    <w:rsid w:val="0066082F"/>
    <w:rsid w:val="006A2CB4"/>
    <w:rsid w:val="006D1792"/>
    <w:rsid w:val="006E13FF"/>
    <w:rsid w:val="00721F2B"/>
    <w:rsid w:val="00776A20"/>
    <w:rsid w:val="007975FE"/>
    <w:rsid w:val="007C74C7"/>
    <w:rsid w:val="007D3221"/>
    <w:rsid w:val="007D557D"/>
    <w:rsid w:val="00803DAE"/>
    <w:rsid w:val="00813BCE"/>
    <w:rsid w:val="008279F0"/>
    <w:rsid w:val="00835D27"/>
    <w:rsid w:val="00855712"/>
    <w:rsid w:val="008B1868"/>
    <w:rsid w:val="008D37FD"/>
    <w:rsid w:val="00992ED4"/>
    <w:rsid w:val="009C0515"/>
    <w:rsid w:val="009C1207"/>
    <w:rsid w:val="009E1BAB"/>
    <w:rsid w:val="009F405F"/>
    <w:rsid w:val="00A06E24"/>
    <w:rsid w:val="00A21B02"/>
    <w:rsid w:val="00A72819"/>
    <w:rsid w:val="00A84E28"/>
    <w:rsid w:val="00B332F5"/>
    <w:rsid w:val="00B553E0"/>
    <w:rsid w:val="00B951BE"/>
    <w:rsid w:val="00BA3AFD"/>
    <w:rsid w:val="00BF574C"/>
    <w:rsid w:val="00C370C4"/>
    <w:rsid w:val="00C516B1"/>
    <w:rsid w:val="00C676F7"/>
    <w:rsid w:val="00CA28C2"/>
    <w:rsid w:val="00CD3402"/>
    <w:rsid w:val="00CD6822"/>
    <w:rsid w:val="00D166C4"/>
    <w:rsid w:val="00D26E33"/>
    <w:rsid w:val="00D35A1D"/>
    <w:rsid w:val="00D40068"/>
    <w:rsid w:val="00D65F53"/>
    <w:rsid w:val="00DA47BB"/>
    <w:rsid w:val="00DF5309"/>
    <w:rsid w:val="00E338F7"/>
    <w:rsid w:val="00E43118"/>
    <w:rsid w:val="00E50209"/>
    <w:rsid w:val="00E85A1D"/>
    <w:rsid w:val="00E86E8C"/>
    <w:rsid w:val="00EA1769"/>
    <w:rsid w:val="00F04E89"/>
    <w:rsid w:val="00F11882"/>
    <w:rsid w:val="00F4695D"/>
    <w:rsid w:val="00F53C57"/>
    <w:rsid w:val="00F610A4"/>
    <w:rsid w:val="00FA0F7F"/>
    <w:rsid w:val="00FA2848"/>
    <w:rsid w:val="00FC28D3"/>
    <w:rsid w:val="00FD19BF"/>
    <w:rsid w:val="00FD559D"/>
    <w:rsid w:val="00FF2410"/>
  </w:rsids>
  <m:mathPr>
    <m:mathFont m:val="Cambria Math"/>
    <m:brkBin m:val="before"/>
    <m:brkBinSub m:val="--"/>
    <m:smallFrac m:val="0"/>
    <m:dispDef/>
    <m:lMargin m:val="0"/>
    <m:rMargin m:val="0"/>
    <m:defJc m:val="centerGroup"/>
    <m:wrapIndent m:val="1440"/>
    <m:intLim m:val="subSup"/>
    <m:naryLim m:val="undOvr"/>
  </m:mathPr>
  <w:themeFontLang w:val="es-P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53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74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75BB6"/>
    <w:pPr>
      <w:widowControl w:val="0"/>
      <w:autoSpaceDE w:val="0"/>
      <w:autoSpaceDN w:val="0"/>
      <w:spacing w:after="0" w:line="240" w:lineRule="auto"/>
      <w:ind w:left="1362" w:right="819"/>
      <w:jc w:val="center"/>
      <w:outlineLvl w:val="2"/>
    </w:pPr>
    <w:rPr>
      <w:rFonts w:ascii="Arial" w:eastAsia="Arial" w:hAnsi="Arial" w:cs="Arial"/>
      <w:b/>
      <w:bCs/>
      <w:sz w:val="28"/>
      <w:szCs w:val="28"/>
      <w:lang w:val="en-US"/>
    </w:rPr>
  </w:style>
  <w:style w:type="paragraph" w:styleId="Ttulo4">
    <w:name w:val="heading 4"/>
    <w:basedOn w:val="Normal"/>
    <w:next w:val="Normal"/>
    <w:link w:val="Ttulo4Car"/>
    <w:uiPriority w:val="9"/>
    <w:unhideWhenUsed/>
    <w:qFormat/>
    <w:rsid w:val="00575B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1"/>
    <w:rsid w:val="00575BB6"/>
    <w:rPr>
      <w:rFonts w:ascii="Arial" w:eastAsia="Arial" w:hAnsi="Arial" w:cs="Arial"/>
      <w:b/>
      <w:bCs/>
      <w:sz w:val="28"/>
      <w:szCs w:val="28"/>
      <w:lang w:val="en-US"/>
    </w:rPr>
  </w:style>
  <w:style w:type="paragraph" w:styleId="Textodecuerpo">
    <w:name w:val="Body Text"/>
    <w:basedOn w:val="Normal"/>
    <w:link w:val="TextodecuerpoCar"/>
    <w:uiPriority w:val="1"/>
    <w:qFormat/>
    <w:rsid w:val="00575BB6"/>
    <w:pPr>
      <w:widowControl w:val="0"/>
      <w:autoSpaceDE w:val="0"/>
      <w:autoSpaceDN w:val="0"/>
      <w:spacing w:after="0" w:line="240" w:lineRule="auto"/>
    </w:pPr>
    <w:rPr>
      <w:rFonts w:ascii="Arial MT" w:eastAsia="Arial MT" w:hAnsi="Arial MT" w:cs="Arial MT"/>
      <w:sz w:val="24"/>
      <w:szCs w:val="24"/>
      <w:lang w:val="en-US"/>
    </w:rPr>
  </w:style>
  <w:style w:type="character" w:customStyle="1" w:styleId="TextodecuerpoCar">
    <w:name w:val="Texto de cuerpo Car"/>
    <w:basedOn w:val="Fuentedeprrafopredeter"/>
    <w:link w:val="Textodecuerpo"/>
    <w:uiPriority w:val="1"/>
    <w:rsid w:val="00575BB6"/>
    <w:rPr>
      <w:rFonts w:ascii="Arial MT" w:eastAsia="Arial MT" w:hAnsi="Arial MT" w:cs="Arial MT"/>
      <w:sz w:val="24"/>
      <w:szCs w:val="24"/>
      <w:lang w:val="en-US"/>
    </w:rPr>
  </w:style>
  <w:style w:type="paragraph" w:styleId="Prrafodelista">
    <w:name w:val="List Paragraph"/>
    <w:basedOn w:val="Normal"/>
    <w:uiPriority w:val="1"/>
    <w:qFormat/>
    <w:rsid w:val="00575BB6"/>
    <w:pPr>
      <w:widowControl w:val="0"/>
      <w:autoSpaceDE w:val="0"/>
      <w:autoSpaceDN w:val="0"/>
      <w:spacing w:after="0" w:line="240" w:lineRule="auto"/>
      <w:ind w:left="2102" w:hanging="360"/>
    </w:pPr>
    <w:rPr>
      <w:rFonts w:ascii="Arial MT" w:eastAsia="Arial MT" w:hAnsi="Arial MT" w:cs="Arial MT"/>
      <w:lang w:val="en-US"/>
    </w:rPr>
  </w:style>
  <w:style w:type="character" w:customStyle="1" w:styleId="Ttulo4Car">
    <w:name w:val="Título 4 Car"/>
    <w:basedOn w:val="Fuentedeprrafopredeter"/>
    <w:link w:val="Ttulo4"/>
    <w:uiPriority w:val="9"/>
    <w:rsid w:val="00575BB6"/>
    <w:rPr>
      <w:rFonts w:asciiTheme="majorHAnsi" w:eastAsiaTheme="majorEastAsia" w:hAnsiTheme="majorHAnsi" w:cstheme="majorBidi"/>
      <w:i/>
      <w:iCs/>
      <w:color w:val="2E74B5" w:themeColor="accent1" w:themeShade="BF"/>
    </w:rPr>
  </w:style>
  <w:style w:type="table" w:customStyle="1" w:styleId="TableNormal">
    <w:name w:val="Table Normal"/>
    <w:uiPriority w:val="2"/>
    <w:semiHidden/>
    <w:unhideWhenUsed/>
    <w:qFormat/>
    <w:rsid w:val="00306C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6C98"/>
    <w:pPr>
      <w:widowControl w:val="0"/>
      <w:autoSpaceDE w:val="0"/>
      <w:autoSpaceDN w:val="0"/>
      <w:spacing w:after="0" w:line="256" w:lineRule="exact"/>
      <w:ind w:left="107"/>
    </w:pPr>
    <w:rPr>
      <w:rFonts w:ascii="Arial MT" w:eastAsia="Arial MT" w:hAnsi="Arial MT" w:cs="Arial MT"/>
      <w:lang w:val="en-US"/>
    </w:rPr>
  </w:style>
  <w:style w:type="character" w:customStyle="1" w:styleId="Ttulo2Car">
    <w:name w:val="Título 2 Car"/>
    <w:basedOn w:val="Fuentedeprrafopredeter"/>
    <w:link w:val="Ttulo2"/>
    <w:uiPriority w:val="9"/>
    <w:rsid w:val="007C74C7"/>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DF5309"/>
    <w:rPr>
      <w:rFonts w:asciiTheme="majorHAnsi" w:eastAsiaTheme="majorEastAsia" w:hAnsiTheme="majorHAnsi" w:cstheme="majorBidi"/>
      <w:color w:val="2E74B5" w:themeColor="accent1" w:themeShade="BF"/>
      <w:sz w:val="32"/>
      <w:szCs w:val="32"/>
    </w:rPr>
  </w:style>
  <w:style w:type="paragraph" w:styleId="Piedepgina">
    <w:name w:val="footer"/>
    <w:basedOn w:val="Normal"/>
    <w:link w:val="PiedepginaCar"/>
    <w:uiPriority w:val="99"/>
    <w:unhideWhenUsed/>
    <w:rsid w:val="006515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15AB"/>
  </w:style>
  <w:style w:type="paragraph" w:styleId="Encabezado">
    <w:name w:val="header"/>
    <w:basedOn w:val="Normal"/>
    <w:link w:val="EncabezadoCar"/>
    <w:uiPriority w:val="99"/>
    <w:unhideWhenUsed/>
    <w:rsid w:val="006515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15AB"/>
  </w:style>
  <w:style w:type="paragraph" w:styleId="NormalWeb">
    <w:name w:val="Normal (Web)"/>
    <w:qFormat/>
    <w:rsid w:val="00E338F7"/>
    <w:pPr>
      <w:spacing w:beforeAutospacing="1" w:after="0" w:afterAutospacing="1" w:line="240" w:lineRule="auto"/>
    </w:pPr>
    <w:rPr>
      <w:rFonts w:ascii="Times New Roman" w:eastAsia="SimSun" w:hAnsi="Times New Roman" w:cs="Times New Roman"/>
      <w:sz w:val="24"/>
      <w:szCs w:val="24"/>
      <w:lang w:val="en-US" w:eastAsia="zh-CN"/>
    </w:rPr>
  </w:style>
  <w:style w:type="table" w:styleId="Tablaconcuadrcula">
    <w:name w:val="Table Grid"/>
    <w:basedOn w:val="Tablanormal"/>
    <w:uiPriority w:val="39"/>
    <w:rsid w:val="00CD6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qFormat/>
    <w:rsid w:val="00011E57"/>
    <w:pPr>
      <w:spacing w:after="0" w:line="240" w:lineRule="auto"/>
    </w:pPr>
    <w:rPr>
      <w:rFonts w:ascii="Times New Roman" w:eastAsia="SimSun" w:hAnsi="Times New Roman" w:cs="Times New Roman"/>
      <w:lang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39"/>
    <w:qFormat/>
    <w:rsid w:val="00011E57"/>
    <w:pPr>
      <w:spacing w:after="0" w:line="240" w:lineRule="auto"/>
    </w:pPr>
    <w:rPr>
      <w:rFonts w:ascii="Times New Roman" w:eastAsia="SimSun" w:hAnsi="Times New Roman" w:cs="Times New Roman"/>
      <w:lang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A284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284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53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74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75BB6"/>
    <w:pPr>
      <w:widowControl w:val="0"/>
      <w:autoSpaceDE w:val="0"/>
      <w:autoSpaceDN w:val="0"/>
      <w:spacing w:after="0" w:line="240" w:lineRule="auto"/>
      <w:ind w:left="1362" w:right="819"/>
      <w:jc w:val="center"/>
      <w:outlineLvl w:val="2"/>
    </w:pPr>
    <w:rPr>
      <w:rFonts w:ascii="Arial" w:eastAsia="Arial" w:hAnsi="Arial" w:cs="Arial"/>
      <w:b/>
      <w:bCs/>
      <w:sz w:val="28"/>
      <w:szCs w:val="28"/>
      <w:lang w:val="en-US"/>
    </w:rPr>
  </w:style>
  <w:style w:type="paragraph" w:styleId="Ttulo4">
    <w:name w:val="heading 4"/>
    <w:basedOn w:val="Normal"/>
    <w:next w:val="Normal"/>
    <w:link w:val="Ttulo4Car"/>
    <w:uiPriority w:val="9"/>
    <w:unhideWhenUsed/>
    <w:qFormat/>
    <w:rsid w:val="00575B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1"/>
    <w:rsid w:val="00575BB6"/>
    <w:rPr>
      <w:rFonts w:ascii="Arial" w:eastAsia="Arial" w:hAnsi="Arial" w:cs="Arial"/>
      <w:b/>
      <w:bCs/>
      <w:sz w:val="28"/>
      <w:szCs w:val="28"/>
      <w:lang w:val="en-US"/>
    </w:rPr>
  </w:style>
  <w:style w:type="paragraph" w:styleId="Textodecuerpo">
    <w:name w:val="Body Text"/>
    <w:basedOn w:val="Normal"/>
    <w:link w:val="TextodecuerpoCar"/>
    <w:uiPriority w:val="1"/>
    <w:qFormat/>
    <w:rsid w:val="00575BB6"/>
    <w:pPr>
      <w:widowControl w:val="0"/>
      <w:autoSpaceDE w:val="0"/>
      <w:autoSpaceDN w:val="0"/>
      <w:spacing w:after="0" w:line="240" w:lineRule="auto"/>
    </w:pPr>
    <w:rPr>
      <w:rFonts w:ascii="Arial MT" w:eastAsia="Arial MT" w:hAnsi="Arial MT" w:cs="Arial MT"/>
      <w:sz w:val="24"/>
      <w:szCs w:val="24"/>
      <w:lang w:val="en-US"/>
    </w:rPr>
  </w:style>
  <w:style w:type="character" w:customStyle="1" w:styleId="TextodecuerpoCar">
    <w:name w:val="Texto de cuerpo Car"/>
    <w:basedOn w:val="Fuentedeprrafopredeter"/>
    <w:link w:val="Textodecuerpo"/>
    <w:uiPriority w:val="1"/>
    <w:rsid w:val="00575BB6"/>
    <w:rPr>
      <w:rFonts w:ascii="Arial MT" w:eastAsia="Arial MT" w:hAnsi="Arial MT" w:cs="Arial MT"/>
      <w:sz w:val="24"/>
      <w:szCs w:val="24"/>
      <w:lang w:val="en-US"/>
    </w:rPr>
  </w:style>
  <w:style w:type="paragraph" w:styleId="Prrafodelista">
    <w:name w:val="List Paragraph"/>
    <w:basedOn w:val="Normal"/>
    <w:uiPriority w:val="1"/>
    <w:qFormat/>
    <w:rsid w:val="00575BB6"/>
    <w:pPr>
      <w:widowControl w:val="0"/>
      <w:autoSpaceDE w:val="0"/>
      <w:autoSpaceDN w:val="0"/>
      <w:spacing w:after="0" w:line="240" w:lineRule="auto"/>
      <w:ind w:left="2102" w:hanging="360"/>
    </w:pPr>
    <w:rPr>
      <w:rFonts w:ascii="Arial MT" w:eastAsia="Arial MT" w:hAnsi="Arial MT" w:cs="Arial MT"/>
      <w:lang w:val="en-US"/>
    </w:rPr>
  </w:style>
  <w:style w:type="character" w:customStyle="1" w:styleId="Ttulo4Car">
    <w:name w:val="Título 4 Car"/>
    <w:basedOn w:val="Fuentedeprrafopredeter"/>
    <w:link w:val="Ttulo4"/>
    <w:uiPriority w:val="9"/>
    <w:rsid w:val="00575BB6"/>
    <w:rPr>
      <w:rFonts w:asciiTheme="majorHAnsi" w:eastAsiaTheme="majorEastAsia" w:hAnsiTheme="majorHAnsi" w:cstheme="majorBidi"/>
      <w:i/>
      <w:iCs/>
      <w:color w:val="2E74B5" w:themeColor="accent1" w:themeShade="BF"/>
    </w:rPr>
  </w:style>
  <w:style w:type="table" w:customStyle="1" w:styleId="TableNormal">
    <w:name w:val="Table Normal"/>
    <w:uiPriority w:val="2"/>
    <w:semiHidden/>
    <w:unhideWhenUsed/>
    <w:qFormat/>
    <w:rsid w:val="00306C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6C98"/>
    <w:pPr>
      <w:widowControl w:val="0"/>
      <w:autoSpaceDE w:val="0"/>
      <w:autoSpaceDN w:val="0"/>
      <w:spacing w:after="0" w:line="256" w:lineRule="exact"/>
      <w:ind w:left="107"/>
    </w:pPr>
    <w:rPr>
      <w:rFonts w:ascii="Arial MT" w:eastAsia="Arial MT" w:hAnsi="Arial MT" w:cs="Arial MT"/>
      <w:lang w:val="en-US"/>
    </w:rPr>
  </w:style>
  <w:style w:type="character" w:customStyle="1" w:styleId="Ttulo2Car">
    <w:name w:val="Título 2 Car"/>
    <w:basedOn w:val="Fuentedeprrafopredeter"/>
    <w:link w:val="Ttulo2"/>
    <w:uiPriority w:val="9"/>
    <w:rsid w:val="007C74C7"/>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DF5309"/>
    <w:rPr>
      <w:rFonts w:asciiTheme="majorHAnsi" w:eastAsiaTheme="majorEastAsia" w:hAnsiTheme="majorHAnsi" w:cstheme="majorBidi"/>
      <w:color w:val="2E74B5" w:themeColor="accent1" w:themeShade="BF"/>
      <w:sz w:val="32"/>
      <w:szCs w:val="32"/>
    </w:rPr>
  </w:style>
  <w:style w:type="paragraph" w:styleId="Piedepgina">
    <w:name w:val="footer"/>
    <w:basedOn w:val="Normal"/>
    <w:link w:val="PiedepginaCar"/>
    <w:uiPriority w:val="99"/>
    <w:unhideWhenUsed/>
    <w:rsid w:val="006515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15AB"/>
  </w:style>
  <w:style w:type="paragraph" w:styleId="Encabezado">
    <w:name w:val="header"/>
    <w:basedOn w:val="Normal"/>
    <w:link w:val="EncabezadoCar"/>
    <w:uiPriority w:val="99"/>
    <w:unhideWhenUsed/>
    <w:rsid w:val="006515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15AB"/>
  </w:style>
  <w:style w:type="paragraph" w:styleId="NormalWeb">
    <w:name w:val="Normal (Web)"/>
    <w:qFormat/>
    <w:rsid w:val="00E338F7"/>
    <w:pPr>
      <w:spacing w:beforeAutospacing="1" w:after="0" w:afterAutospacing="1" w:line="240" w:lineRule="auto"/>
    </w:pPr>
    <w:rPr>
      <w:rFonts w:ascii="Times New Roman" w:eastAsia="SimSun" w:hAnsi="Times New Roman" w:cs="Times New Roman"/>
      <w:sz w:val="24"/>
      <w:szCs w:val="24"/>
      <w:lang w:val="en-US" w:eastAsia="zh-CN"/>
    </w:rPr>
  </w:style>
  <w:style w:type="table" w:styleId="Tablaconcuadrcula">
    <w:name w:val="Table Grid"/>
    <w:basedOn w:val="Tablanormal"/>
    <w:uiPriority w:val="39"/>
    <w:rsid w:val="00CD6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qFormat/>
    <w:rsid w:val="00011E57"/>
    <w:pPr>
      <w:spacing w:after="0" w:line="240" w:lineRule="auto"/>
    </w:pPr>
    <w:rPr>
      <w:rFonts w:ascii="Times New Roman" w:eastAsia="SimSun" w:hAnsi="Times New Roman" w:cs="Times New Roman"/>
      <w:lang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39"/>
    <w:qFormat/>
    <w:rsid w:val="00011E57"/>
    <w:pPr>
      <w:spacing w:after="0" w:line="240" w:lineRule="auto"/>
    </w:pPr>
    <w:rPr>
      <w:rFonts w:ascii="Times New Roman" w:eastAsia="SimSun" w:hAnsi="Times New Roman" w:cs="Times New Roman"/>
      <w:lang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A284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28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gif"/><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80.png"/><Relationship Id="rId19" Type="http://schemas.openxmlformats.org/officeDocument/2006/relationships/image" Target="media/image90.jpe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70.png"/><Relationship Id="rId40" Type="http://schemas.openxmlformats.org/officeDocument/2006/relationships/image" Target="media/image280.jpeg"/><Relationship Id="rId41" Type="http://schemas.openxmlformats.org/officeDocument/2006/relationships/image" Target="media/image28.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6E0D7-18B3-2E48-9CF3-564A0AAE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2967</Words>
  <Characters>16320</Characters>
  <Application>Microsoft Macintosh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Danae Santamaria</dc:creator>
  <cp:keywords/>
  <dc:description/>
  <cp:lastModifiedBy>Ernesto Sanchez</cp:lastModifiedBy>
  <cp:revision>2</cp:revision>
  <dcterms:created xsi:type="dcterms:W3CDTF">2024-01-19T19:23:00Z</dcterms:created>
  <dcterms:modified xsi:type="dcterms:W3CDTF">2024-01-19T19:23:00Z</dcterms:modified>
</cp:coreProperties>
</file>