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/>
  <w:body>
    <w:p xmlns:wp14="http://schemas.microsoft.com/office/word/2010/wordml" w:rsidR="00F27E8D" w:rsidP="5A7C8955" w:rsidRDefault="00F27E8D" w14:paraId="6E1D0BD5" wp14:textId="77777777">
      <w:pPr>
        <w:rPr>
          <w:b w:val="1"/>
          <w:bCs w:val="1"/>
          <w:sz w:val="28"/>
          <w:szCs w:val="28"/>
        </w:rPr>
      </w:pPr>
      <w:r w:rsidR="00F27E8D">
        <w:rPr/>
        <w:t xml:space="preserve">                                      </w:t>
      </w:r>
      <w:r w:rsidRPr="5A7C8955" w:rsidR="00F27E8D">
        <w:rPr>
          <w:sz w:val="28"/>
          <w:szCs w:val="28"/>
        </w:rPr>
        <w:t xml:space="preserve">           </w:t>
      </w:r>
      <w:r w:rsidRPr="5A7C8955" w:rsidR="00F27E8D">
        <w:rPr>
          <w:sz w:val="28"/>
          <w:szCs w:val="28"/>
        </w:rPr>
        <w:t xml:space="preserve">        </w:t>
      </w:r>
    </w:p>
    <w:p xmlns:wp14="http://schemas.microsoft.com/office/word/2010/wordml" w:rsidR="00F27E8D" w:rsidP="5A7C8955" w:rsidRDefault="00F27E8D" w14:paraId="356215B5" wp14:textId="77777777">
      <w:pPr>
        <w:tabs>
          <w:tab w:val="left" w:pos="4160"/>
        </w:tabs>
        <w:spacing w:after="0"/>
        <w:jc w:val="center"/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Dirección General de Educación</w:t>
      </w:r>
    </w:p>
    <w:p xmlns:wp14="http://schemas.microsoft.com/office/word/2010/wordml" w:rsidR="00F27E8D" w:rsidP="5A7C8955" w:rsidRDefault="00F27E8D" w14:paraId="323056BB" wp14:textId="77777777">
      <w:pPr>
        <w:spacing w:after="0"/>
        <w:jc w:val="center"/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Dirección Nacional de Educación de Jóvenes y Adultos</w:t>
      </w:r>
    </w:p>
    <w:p xmlns:wp14="http://schemas.microsoft.com/office/word/2010/wordml" w:rsidR="00F27E8D" w:rsidP="5A7C8955" w:rsidRDefault="00F27E8D" w14:paraId="560F164C" wp14:textId="77777777">
      <w:pPr>
        <w:spacing w:after="0"/>
        <w:jc w:val="center"/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Jornada Nacional de Fortalecimiento del Programa Aula Mentor</w:t>
      </w:r>
    </w:p>
    <w:p xmlns:wp14="http://schemas.microsoft.com/office/word/2010/wordml" w:rsidR="00F27E8D" w:rsidP="5A7C8955" w:rsidRDefault="00F27E8D" w14:paraId="672A6659" wp14:textId="77777777">
      <w:pPr>
        <w:jc w:val="center"/>
        <w:rPr>
          <w:b w:val="1"/>
          <w:bCs w:val="1"/>
          <w:sz w:val="28"/>
          <w:szCs w:val="28"/>
        </w:rPr>
      </w:pPr>
    </w:p>
    <w:p xmlns:wp14="http://schemas.microsoft.com/office/word/2010/wordml" w:rsidR="00F27E8D" w:rsidP="5A7C8955" w:rsidRDefault="00F27E8D" w14:paraId="14316436" wp14:textId="77777777">
      <w:pPr>
        <w:jc w:val="center"/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INFORME COLÓN</w:t>
      </w:r>
      <w:r w:rsidRPr="5A7C8955" w:rsidR="00F27E8D">
        <w:rPr>
          <w:b w:val="1"/>
          <w:bCs w:val="1"/>
          <w:sz w:val="28"/>
          <w:szCs w:val="28"/>
          <w:lang w:val="es-PA"/>
        </w:rPr>
        <w:t xml:space="preserve"> Y MARZO</w:t>
      </w:r>
      <w:r w:rsidRPr="5A7C8955" w:rsidR="00F27E8D">
        <w:rPr>
          <w:b w:val="1"/>
          <w:bCs w:val="1"/>
          <w:sz w:val="28"/>
          <w:szCs w:val="28"/>
        </w:rPr>
        <w:t xml:space="preserve"> 2026</w:t>
      </w:r>
    </w:p>
    <w:p xmlns:wp14="http://schemas.microsoft.com/office/word/2010/wordml" w:rsidR="00F27E8D" w:rsidP="5A7C8955" w:rsidRDefault="00F27E8D" w14:paraId="3B0969E6" wp14:textId="77777777">
      <w:pPr>
        <w:spacing w:after="0"/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Objetivo:</w:t>
      </w:r>
      <w:r w:rsidRPr="5A7C8955" w:rsidR="00F27E8D">
        <w:rPr>
          <w:sz w:val="28"/>
          <w:szCs w:val="28"/>
        </w:rPr>
        <w:t xml:space="preserve"> Presentar un resumen detallado de las acciones realizadas en el marco del Programa Aula Mentor, con el propósito de fortalecer la educación de jóvenes y adultos a través de estrategias de acompañamiento, coordinación y formación, en conjunto con diferentes centros educativos e instituciones colaboradoras.</w:t>
      </w:r>
    </w:p>
    <w:p xmlns:wp14="http://schemas.microsoft.com/office/word/2010/wordml" w:rsidR="00F27E8D" w:rsidP="5A7C8955" w:rsidRDefault="00F27E8D" w14:paraId="0A37501D" wp14:textId="77777777">
      <w:pPr>
        <w:spacing w:after="0"/>
        <w:rPr>
          <w:b w:val="1"/>
          <w:bCs w:val="1"/>
          <w:sz w:val="28"/>
          <w:szCs w:val="28"/>
        </w:rPr>
      </w:pPr>
    </w:p>
    <w:p xmlns:wp14="http://schemas.microsoft.com/office/word/2010/wordml" w:rsidR="00F27E8D" w:rsidRDefault="00F27E8D" w14:paraId="03FCEE22" wp14:textId="77777777">
      <w:pPr>
        <w:spacing w:after="0"/>
        <w:ind w:firstLine="720"/>
        <w:rPr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 xml:space="preserve">Por: </w:t>
      </w:r>
      <w:r w:rsidRPr="5A7C8955" w:rsidR="00F27E8D">
        <w:rPr>
          <w:sz w:val="28"/>
          <w:szCs w:val="28"/>
        </w:rPr>
        <w:t xml:space="preserve"> </w:t>
      </w:r>
      <w:r>
        <w:tab/>
      </w:r>
      <w:r w:rsidRPr="5A7C8955" w:rsidR="00F27E8D">
        <w:rPr>
          <w:sz w:val="28"/>
          <w:szCs w:val="28"/>
          <w:lang w:val="es-PA"/>
        </w:rPr>
        <w:t>DAYRA QUIROZ, ANABEL RIVAS, ABDIEL AMORES</w:t>
      </w:r>
    </w:p>
    <w:p xmlns:wp14="http://schemas.microsoft.com/office/word/2010/wordml" w:rsidR="00F27E8D" w:rsidP="5A7C8955" w:rsidRDefault="00F27E8D" w14:paraId="39B6B1D1" wp14:textId="77777777">
      <w:pPr>
        <w:spacing w:after="0"/>
        <w:rPr>
          <w:b w:val="1"/>
          <w:bCs w:val="1"/>
          <w:color w:val="000000"/>
          <w:sz w:val="28"/>
          <w:szCs w:val="28"/>
        </w:rPr>
      </w:pPr>
      <w:r w:rsidRPr="5A7C8955" w:rsidR="00F27E8D">
        <w:rPr>
          <w:sz w:val="28"/>
          <w:szCs w:val="28"/>
        </w:rPr>
        <w:t xml:space="preserve">    </w:t>
      </w:r>
    </w:p>
    <w:p xmlns:wp14="http://schemas.microsoft.com/office/word/2010/wordml" w:rsidR="00F27E8D" w:rsidP="5A7C8955" w:rsidRDefault="00F27E8D" w14:paraId="3FCD82EE" wp14:textId="77777777">
      <w:pPr>
        <w:pStyle w:val="ListParagraph"/>
        <w:numPr>
          <w:ilvl w:val="0"/>
          <w:numId w:val="2"/>
        </w:numPr>
        <w:rPr>
          <w:rFonts w:ascii="Arial" w:hAnsi="Arial"/>
          <w:color w:val="000000"/>
          <w:sz w:val="28"/>
          <w:szCs w:val="28"/>
          <w:lang w:val="es-PA"/>
        </w:rPr>
      </w:pPr>
      <w:r w:rsidRPr="5A7C8955" w:rsidR="00F27E8D">
        <w:rPr>
          <w:b w:val="1"/>
          <w:bCs w:val="1"/>
          <w:color w:val="000000" w:themeColor="text1" w:themeTint="FF" w:themeShade="FF"/>
          <w:sz w:val="28"/>
          <w:szCs w:val="28"/>
        </w:rPr>
        <w:t>ANOTACIONES RESPECTO AL PROGRAMA</w:t>
      </w:r>
    </w:p>
    <w:p xmlns:wp14="http://schemas.microsoft.com/office/word/2010/wordml" w:rsidR="00F27E8D" w:rsidP="5A7C8955" w:rsidRDefault="00F27E8D" w14:paraId="69610054" wp14:textId="77777777">
      <w:pPr>
        <w:pStyle w:val="BodyText"/>
        <w:ind w:left="360"/>
        <w:rPr>
          <w:b w:val="1"/>
          <w:bCs w:val="1"/>
          <w:sz w:val="28"/>
          <w:szCs w:val="28"/>
        </w:rPr>
      </w:pPr>
      <w:r w:rsidRPr="5A7C8955" w:rsidR="00F27E8D">
        <w:rPr>
          <w:color w:val="000000" w:themeColor="text1" w:themeTint="FF" w:themeShade="FF"/>
          <w:sz w:val="28"/>
          <w:szCs w:val="28"/>
          <w:lang w:val="es-PA"/>
        </w:rPr>
        <w:t>Promoción y Enlace Institucional</w:t>
      </w:r>
    </w:p>
    <w:p xmlns:wp14="http://schemas.microsoft.com/office/word/2010/wordml" w:rsidR="00F27E8D" w:rsidP="5A7C8955" w:rsidRDefault="00F27E8D" w14:paraId="2839CAB2" wp14:textId="77777777">
      <w:pPr>
        <w:pStyle w:val="BodyText"/>
        <w:numPr>
          <w:ilvl w:val="0"/>
          <w:numId w:val="4"/>
        </w:numPr>
        <w:tabs>
          <w:tab w:val="left" w:pos="0"/>
        </w:tabs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Campaña Aula Mentor:</w:t>
      </w:r>
      <w:r w:rsidRPr="5A7C8955" w:rsidR="00F27E8D">
        <w:rPr>
          <w:sz w:val="28"/>
          <w:szCs w:val="28"/>
        </w:rPr>
        <w:t xml:space="preserve"> Ejecución de la campaña de promoción en diversos centros de teleeducación para expandir el alcance de la oferta académica.</w:t>
      </w:r>
    </w:p>
    <w:p xmlns:wp14="http://schemas.microsoft.com/office/word/2010/wordml" w:rsidR="00F27E8D" w:rsidP="5A7C8955" w:rsidRDefault="00F27E8D" w14:paraId="2403E5BB" wp14:textId="77777777">
      <w:pPr>
        <w:pStyle w:val="BodyText"/>
        <w:numPr>
          <w:ilvl w:val="0"/>
          <w:numId w:val="4"/>
        </w:numPr>
        <w:tabs>
          <w:tab w:val="left" w:pos="0"/>
        </w:tabs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Gestión de Datos Regionales:</w:t>
      </w:r>
      <w:r w:rsidRPr="5A7C8955" w:rsidR="00F27E8D">
        <w:rPr>
          <w:sz w:val="28"/>
          <w:szCs w:val="28"/>
        </w:rPr>
        <w:t xml:space="preserve"> Consolidación del registro estadístico para la </w:t>
      </w:r>
      <w:r w:rsidRPr="5A7C8955" w:rsidR="00F27E8D">
        <w:rPr>
          <w:b w:val="1"/>
          <w:bCs w:val="1"/>
          <w:sz w:val="28"/>
          <w:szCs w:val="28"/>
        </w:rPr>
        <w:t>Dirección Regional de Colón</w:t>
      </w:r>
      <w:r w:rsidRPr="5A7C8955" w:rsidR="00F27E8D">
        <w:rPr>
          <w:sz w:val="28"/>
          <w:szCs w:val="28"/>
        </w:rPr>
        <w:t xml:space="preserve">, detallando la matrícula y los egresados del </w:t>
      </w:r>
      <w:r w:rsidRPr="5A7C8955" w:rsidR="00F27E8D">
        <w:rPr>
          <w:b w:val="1"/>
          <w:bCs w:val="1"/>
          <w:sz w:val="28"/>
          <w:szCs w:val="28"/>
        </w:rPr>
        <w:t>IPTC</w:t>
      </w:r>
      <w:r w:rsidRPr="5A7C8955" w:rsidR="00F27E8D">
        <w:rPr>
          <w:sz w:val="28"/>
          <w:szCs w:val="28"/>
        </w:rPr>
        <w:t xml:space="preserve"> correspondientes al año lectivo 2025.</w:t>
      </w:r>
    </w:p>
    <w:p w:rsidR="5A7C8955" w:rsidP="5A7C8955" w:rsidRDefault="5A7C8955" w14:paraId="6AE89E40" w14:textId="63F0FC1C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w:rsidR="5A7C8955" w:rsidP="5A7C8955" w:rsidRDefault="5A7C8955" w14:paraId="3DBF1308" w14:textId="7349C1ED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w:rsidR="5A7C8955" w:rsidP="5A7C8955" w:rsidRDefault="5A7C8955" w14:paraId="54630A2D" w14:textId="073EA1C2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w:rsidR="5A7C8955" w:rsidP="5A7C8955" w:rsidRDefault="5A7C8955" w14:paraId="444F1052" w14:textId="28CA50D6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w:rsidR="5A7C8955" w:rsidP="5A7C8955" w:rsidRDefault="5A7C8955" w14:paraId="4EDDB2EA" w14:textId="2176368E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w:rsidR="5A7C8955" w:rsidP="5A7C8955" w:rsidRDefault="5A7C8955" w14:paraId="033709A3" w14:textId="0E20595D">
      <w:pPr>
        <w:pStyle w:val="BodyText"/>
        <w:tabs>
          <w:tab w:val="left" w:leader="none" w:pos="0"/>
        </w:tabs>
        <w:ind w:left="707"/>
        <w:rPr>
          <w:b w:val="1"/>
          <w:bCs w:val="1"/>
          <w:sz w:val="28"/>
          <w:szCs w:val="28"/>
        </w:rPr>
      </w:pPr>
    </w:p>
    <w:p xmlns:wp14="http://schemas.microsoft.com/office/word/2010/wordml" w:rsidR="00F27E8D" w:rsidRDefault="00F27E8D" w14:paraId="5F5C4AA3" wp14:textId="77777777">
      <w:pPr>
        <w:pStyle w:val="ListParagraph"/>
        <w:numPr>
          <w:ilvl w:val="0"/>
          <w:numId w:val="3"/>
        </w:numPr>
        <w:rPr>
          <w:b w:val="1"/>
          <w:bCs w:val="1"/>
          <w:sz w:val="28"/>
          <w:szCs w:val="28"/>
        </w:rPr>
      </w:pPr>
      <w:r w:rsidRPr="5A7C8955" w:rsidR="00F27E8D">
        <w:rPr>
          <w:b w:val="1"/>
          <w:bCs w:val="1"/>
          <w:sz w:val="28"/>
          <w:szCs w:val="28"/>
        </w:rPr>
        <w:t>ESTADÍSTICAS:</w:t>
      </w:r>
    </w:p>
    <w:p w:rsidR="00F27E8D" w:rsidRDefault="00F27E8D" w14:paraId="5E30551D" w14:textId="4C03062E">
      <w:r w:rsidRPr="5A7C8955" w:rsidR="00F27E8D">
        <w:rPr>
          <w:b w:val="1"/>
          <w:bCs w:val="1"/>
          <w:sz w:val="28"/>
          <w:szCs w:val="28"/>
        </w:rPr>
        <w:t xml:space="preserve">Matricula General </w:t>
      </w:r>
      <w:r w:rsidRPr="5A7C8955" w:rsidR="00F27E8D">
        <w:rPr>
          <w:b w:val="1"/>
          <w:bCs w:val="1"/>
          <w:sz w:val="28"/>
          <w:szCs w:val="28"/>
          <w:lang w:val="es-PA"/>
        </w:rPr>
        <w:t>MARZO</w:t>
      </w:r>
      <w:r w:rsidRPr="5A7C8955" w:rsidR="00F27E8D">
        <w:rPr>
          <w:b w:val="1"/>
          <w:bCs w:val="1"/>
          <w:sz w:val="28"/>
          <w:szCs w:val="28"/>
        </w:rPr>
        <w:t xml:space="preserve"> Aula Mentor </w:t>
      </w:r>
      <w:r w:rsidRPr="5A7C8955" w:rsidR="00F27E8D">
        <w:rPr>
          <w:b w:val="1"/>
          <w:bCs w:val="1"/>
          <w:sz w:val="28"/>
          <w:szCs w:val="28"/>
          <w:lang w:val="es-PA"/>
        </w:rPr>
        <w:t>COLÓN</w:t>
      </w:r>
      <w:r w:rsidRPr="5A7C8955" w:rsidR="00F27E8D">
        <w:rPr>
          <w:b w:val="1"/>
          <w:bCs w:val="1"/>
          <w:sz w:val="28"/>
          <w:szCs w:val="28"/>
        </w:rPr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Normal"/>
        <w:bidiVisual w:val="0"/>
        <w:tblW w:w="0" w:type="auto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  <w:insideH w:val="single" w:color="000000" w:themeColor="text1" w:sz="12"/>
          <w:insideV w:val="single" w:color="000000" w:themeColor="text1" w:sz="12"/>
        </w:tblBorders>
        <w:tblLook w:val="06A0" w:firstRow="1" w:lastRow="0" w:firstColumn="1" w:lastColumn="0" w:noHBand="1" w:noVBand="1"/>
      </w:tblPr>
      <w:tblGrid>
        <w:gridCol w:w="3777"/>
        <w:gridCol w:w="1523"/>
        <w:gridCol w:w="1523"/>
        <w:gridCol w:w="1531"/>
      </w:tblGrid>
      <w:tr w:rsidR="5A7C8955" w:rsidTr="5A7C8955" w14:paraId="11F11D5B">
        <w:trPr>
          <w:trHeight w:val="555"/>
        </w:trPr>
        <w:tc>
          <w:tcPr>
            <w:tcW w:w="8354" w:type="dxa"/>
            <w:gridSpan w:val="4"/>
            <w:tcMar/>
            <w:vAlign w:val="center"/>
          </w:tcPr>
          <w:p w:rsidR="5A7C8955" w:rsidP="5A7C8955" w:rsidRDefault="5A7C8955" w14:paraId="5EB317F0" w14:textId="6F7D976E">
            <w:pPr>
              <w:spacing w:before="0" w:beforeAutospacing="off" w:after="0" w:afterAutospacing="off"/>
              <w:jc w:val="center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RESUME</w:t>
            </w: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N DE M</w:t>
            </w: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ATRÍCULA POR CURSO</w:t>
            </w:r>
          </w:p>
        </w:tc>
      </w:tr>
      <w:tr w:rsidR="5A7C8955" w:rsidTr="5A7C8955" w14:paraId="0E32EF90">
        <w:trPr>
          <w:trHeight w:val="435"/>
        </w:trPr>
        <w:tc>
          <w:tcPr>
            <w:tcW w:w="3777" w:type="dxa"/>
            <w:tcMar/>
            <w:vAlign w:val="center"/>
          </w:tcPr>
          <w:p w:rsidR="5A7C8955" w:rsidP="5A7C8955" w:rsidRDefault="5A7C8955" w14:paraId="2FD483E7" w14:textId="3876B623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CURSO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3EE6CE32" w14:textId="1F022E3D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HOMBRES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1A62A4F6" w14:textId="18E6D6D1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MUJERES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597D41D1" w14:textId="16DDCFF6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TOTAL</w:t>
            </w:r>
          </w:p>
        </w:tc>
      </w:tr>
      <w:tr w:rsidR="5A7C8955" w:rsidTr="5A7C8955" w14:paraId="19CCF63B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459FF085" w14:textId="1ABF191A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Excel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26C467EB" w14:textId="10EC50AB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2FFAE96D" w14:textId="11E530CE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23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717B89CA" w14:textId="5A1241BA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27</w:t>
            </w:r>
          </w:p>
        </w:tc>
      </w:tr>
      <w:tr w:rsidR="5A7C8955" w:rsidTr="5A7C8955" w14:paraId="1842ED16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762EC720" w14:textId="6FFE497E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Iniciacion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Office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21937FF6" w14:textId="7FA6B10E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71E15EDA" w14:textId="25851279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19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2A06BED8" w14:textId="4D6657A3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23</w:t>
            </w:r>
          </w:p>
        </w:tc>
      </w:tr>
      <w:tr w:rsidR="5A7C8955" w:rsidTr="5A7C8955" w14:paraId="1AF9AC29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4F2BA28D" w14:textId="66E8E2DA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Redes LAN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07D3CC7B" w14:textId="2AA62A7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3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47969135" w14:textId="5F360052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2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1435846F" w14:textId="39180664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5</w:t>
            </w:r>
          </w:p>
        </w:tc>
      </w:tr>
      <w:tr w:rsidR="5A7C8955" w:rsidTr="5A7C8955" w14:paraId="2B24F354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494BD2BD" w14:textId="5915BA70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Word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1FF36F63" w14:textId="6D795F55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2C202C7F" w14:textId="61768657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9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5E5BD0D8" w14:textId="5F49BE28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10</w:t>
            </w:r>
          </w:p>
        </w:tc>
      </w:tr>
      <w:tr w:rsidR="5A7C8955" w:rsidTr="5A7C8955" w14:paraId="4419B3B8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237A90FF" w14:textId="127C78FD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PowerPoint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070810EC" w14:textId="1AED3300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0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7949EF21" w14:textId="2133DD2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63DB4A2B" w14:textId="6E40CFAE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4</w:t>
            </w:r>
          </w:p>
        </w:tc>
      </w:tr>
      <w:tr w:rsidR="5A7C8955" w:rsidTr="5A7C8955" w14:paraId="344CF1E9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085FA2C6" w14:textId="0CAD9AE5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Introduccion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la 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Informatica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6491EA85" w14:textId="32C00344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5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1B96919F" w14:textId="7707E21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11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436BE0E2" w14:textId="06A3D3AA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16</w:t>
            </w:r>
          </w:p>
        </w:tc>
      </w:tr>
      <w:tr w:rsidR="5A7C8955" w:rsidTr="5A7C8955" w14:paraId="2DD4AF75">
        <w:trPr>
          <w:trHeight w:val="360"/>
        </w:trPr>
        <w:tc>
          <w:tcPr>
            <w:tcW w:w="3777" w:type="dxa"/>
            <w:tcMar/>
            <w:vAlign w:val="center"/>
          </w:tcPr>
          <w:p w:rsidR="5A7C8955" w:rsidP="5A7C8955" w:rsidRDefault="5A7C8955" w14:paraId="68FAA8D5" w14:textId="763D613E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Introduccion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Internet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14E9E055" w14:textId="73C37BD1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524BDE8A" w14:textId="5D289D8C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056FBC91" w14:textId="713B91E9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2</w:t>
            </w:r>
          </w:p>
        </w:tc>
      </w:tr>
      <w:tr w:rsidR="5A7C8955" w:rsidTr="5A7C8955" w14:paraId="11506494">
        <w:trPr>
          <w:trHeight w:val="405"/>
        </w:trPr>
        <w:tc>
          <w:tcPr>
            <w:tcW w:w="3777" w:type="dxa"/>
            <w:tcMar/>
            <w:vAlign w:val="center"/>
          </w:tcPr>
          <w:p w:rsidR="5A7C8955" w:rsidP="5A7C8955" w:rsidRDefault="5A7C8955" w14:paraId="134463F8" w14:textId="18965D18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TOTAL</w:t>
            </w: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 xml:space="preserve"> GENERAL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01E8ED87" w14:textId="01E49363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18</w:t>
            </w:r>
          </w:p>
        </w:tc>
        <w:tc>
          <w:tcPr>
            <w:tcW w:w="1523" w:type="dxa"/>
            <w:tcMar/>
            <w:vAlign w:val="center"/>
          </w:tcPr>
          <w:p w:rsidR="5A7C8955" w:rsidP="5A7C8955" w:rsidRDefault="5A7C8955" w14:paraId="6BCDF190" w14:textId="0E53F73F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69</w:t>
            </w:r>
          </w:p>
        </w:tc>
        <w:tc>
          <w:tcPr>
            <w:tcW w:w="1531" w:type="dxa"/>
            <w:tcMar/>
            <w:vAlign w:val="center"/>
          </w:tcPr>
          <w:p w:rsidR="5A7C8955" w:rsidP="5A7C8955" w:rsidRDefault="5A7C8955" w14:paraId="1C4CB868" w14:textId="37C0B202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87</w:t>
            </w:r>
          </w:p>
        </w:tc>
      </w:tr>
    </w:tbl>
    <w:p w:rsidR="5A7C8955" w:rsidP="5A7C8955" w:rsidRDefault="5A7C8955" w14:paraId="373A0C16" w14:textId="476AB86B">
      <w:pPr>
        <w:pStyle w:val="Normal"/>
      </w:pPr>
    </w:p>
    <w:p xmlns:wp14="http://schemas.microsoft.com/office/word/2010/wordml" w:rsidR="00F27E8D" w:rsidRDefault="00F27E8D" w14:paraId="7C3E6CC8" wp14:textId="0672CD15">
      <w:pPr/>
      <w:r w:rsidR="00F27E8D">
        <w:rPr>
          <w:b w:val="1"/>
          <w:bCs w:val="1"/>
          <w:sz w:val="28"/>
          <w:szCs w:val="28"/>
          <w:shd w:val="clear" w:color="auto" w:fill="FFFF00"/>
          <w:lang w:val="es-PA"/>
        </w:rPr>
        <w:t>COLOCAR EN EL CUADRO LOS DATOS POR TUTOR POR CURS</w:t>
      </w:r>
      <w:r w:rsidR="72AF7329">
        <w:rPr>
          <w:b w:val="1"/>
          <w:bCs w:val="1"/>
          <w:sz w:val="28"/>
          <w:szCs w:val="28"/>
          <w:shd w:val="clear" w:color="auto" w:fill="FFFF00"/>
          <w:lang w:val="es-PA"/>
        </w:rPr>
        <w:t>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Normal"/>
        <w:bidiVisual w:val="0"/>
        <w:tblW w:w="0" w:type="auto"/>
        <w:tblLook w:val="06A0" w:firstRow="1" w:lastRow="0" w:firstColumn="1" w:lastColumn="0" w:noHBand="1" w:noVBand="1"/>
      </w:tblPr>
      <w:tblGrid>
        <w:gridCol w:w="2460"/>
        <w:gridCol w:w="3795"/>
        <w:gridCol w:w="1860"/>
        <w:gridCol w:w="1260"/>
      </w:tblGrid>
      <w:tr w:rsidR="5A7C8955" w:rsidTr="5A7C8955" w14:paraId="1104C130">
        <w:trPr>
          <w:trHeight w:val="435"/>
        </w:trPr>
        <w:tc>
          <w:tcPr>
            <w:tcW w:w="24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F453249" w14:textId="2070037E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TUTOR</w:t>
            </w:r>
          </w:p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E5A1754" w14:textId="57CAEDAD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CURSO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AA398A6" w14:textId="27B0DC93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MATRÍCULA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0516D1C" w14:textId="7F4A819C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auto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auto"/>
              </w:rPr>
              <w:t>TOTAL</w:t>
            </w:r>
          </w:p>
        </w:tc>
      </w:tr>
      <w:tr w:rsidR="5A7C8955" w:rsidTr="5A7C8955" w14:paraId="4CB13027">
        <w:trPr>
          <w:trHeight w:val="2160"/>
        </w:trPr>
        <w:tc>
          <w:tcPr>
            <w:tcW w:w="2460" w:type="dxa"/>
            <w:vMerge w:val="restart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24C91556" w14:textId="5EA90F90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</w:rPr>
              <w:t>Abdiel Amores</w:t>
            </w:r>
          </w:p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BDEBECD" w14:textId="2326C18F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Excel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49E66A7" w14:textId="6C80BEF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27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327FA709" w14:textId="4EE7AB59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27</w:t>
            </w:r>
          </w:p>
        </w:tc>
      </w:tr>
      <w:tr w:rsidR="5A7C8955" w:rsidTr="5A7C8955" w14:paraId="328C00E6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0622C2D6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6FB58F9" w14:textId="2EB6298A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Iniciacion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Office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3ED5317" w14:textId="2DDAFE51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7FFC8FC4" w14:textId="72CE258D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4</w:t>
            </w:r>
          </w:p>
        </w:tc>
      </w:tr>
      <w:tr w:rsidR="5A7C8955" w:rsidTr="5A7C8955" w14:paraId="23D96B7C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7CE8C2D9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A09165F" w14:textId="0DE75785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Redes LAN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25BC74DB" w14:textId="501D316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5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6421E3C" w14:textId="3B2EE4C7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5</w:t>
            </w:r>
          </w:p>
        </w:tc>
      </w:tr>
      <w:tr w:rsidR="5A7C8955" w:rsidTr="5A7C8955" w14:paraId="723320FD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0BC7E180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4F865A0" w14:textId="50EBB9D8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Word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0403CD5" w14:textId="0F27C2C3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6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721A794" w14:textId="50FA1666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6</w:t>
            </w:r>
          </w:p>
        </w:tc>
      </w:tr>
      <w:tr w:rsidR="5A7C8955" w:rsidTr="5A7C8955" w14:paraId="2B477396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6AF1D06D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0F21D926" w:rsidP="5A7C8955" w:rsidRDefault="0F21D926" w14:paraId="7A7D6DCA" w14:textId="7BE6B2EE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0F21D926">
              <w:rPr>
                <w:rFonts w:ascii="Arial" w:hAnsi="Arial" w:eastAsia="Arial" w:cs="Arial"/>
                <w:color w:val="000000" w:themeColor="text1" w:themeTint="FF" w:themeShade="FF"/>
              </w:rPr>
              <w:t>Introducción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la </w:t>
            </w:r>
            <w:r w:rsidRPr="5A7C8955" w:rsidR="381163D8">
              <w:rPr>
                <w:rFonts w:ascii="Arial" w:hAnsi="Arial" w:eastAsia="Arial" w:cs="Arial"/>
                <w:color w:val="000000" w:themeColor="text1" w:themeTint="FF" w:themeShade="FF"/>
              </w:rPr>
              <w:t>Informática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1413A326" w14:textId="7B5F9D83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7BC0E01F" w14:textId="494FF79D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</w:t>
            </w:r>
          </w:p>
        </w:tc>
      </w:tr>
      <w:tr w:rsidR="5A7C8955" w:rsidTr="5A7C8955" w14:paraId="59009140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val="single" w:color="9DC3E6" w:sz="0"/>
              <w:right w:val="single" w:color="9DC3E6" w:sz="0"/>
            </w:tcBorders>
            <w:tcMar/>
            <w:vAlign w:val="center"/>
          </w:tcPr>
          <w:p w14:paraId="190AA678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21BE79AC" w:rsidP="5A7C8955" w:rsidRDefault="21BE79AC" w14:paraId="2C885B80" w14:textId="223C2F8D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21BE79AC">
              <w:rPr>
                <w:rFonts w:ascii="Arial" w:hAnsi="Arial" w:eastAsia="Arial" w:cs="Arial"/>
                <w:color w:val="000000" w:themeColor="text1" w:themeTint="FF" w:themeShade="FF"/>
              </w:rPr>
              <w:t>Introducción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Internet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7AE8FED" w14:textId="404B07BF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2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0FBB7B1" w14:textId="10CBC6A9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2</w:t>
            </w:r>
          </w:p>
        </w:tc>
      </w:tr>
      <w:tr w:rsidR="5A7C8955" w:rsidTr="5A7C8955" w14:paraId="11A367B9">
        <w:trPr>
          <w:trHeight w:val="1080"/>
        </w:trPr>
        <w:tc>
          <w:tcPr>
            <w:tcW w:w="2460" w:type="dxa"/>
            <w:vMerge w:val="restart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062FB11" w14:textId="46FDFA58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</w:rPr>
              <w:t>Dayra Quiroz</w:t>
            </w:r>
          </w:p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67B42ED0" w:rsidP="5A7C8955" w:rsidRDefault="67B42ED0" w14:paraId="5E8D7191" w14:textId="3420FEB2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67B42ED0">
              <w:rPr>
                <w:rFonts w:ascii="Arial" w:hAnsi="Arial" w:eastAsia="Arial" w:cs="Arial"/>
                <w:color w:val="000000" w:themeColor="text1" w:themeTint="FF" w:themeShade="FF"/>
              </w:rPr>
              <w:t>Iniciación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Office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11C3E162" w14:textId="3FFA5F77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6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3EB43135" w14:textId="1D9D124B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6</w:t>
            </w:r>
          </w:p>
        </w:tc>
      </w:tr>
      <w:tr w:rsidR="5A7C8955" w:rsidTr="5A7C8955" w14:paraId="2FEF7ACA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3E689980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632D04DA" w14:textId="7A34B58B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Word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3E8E7D7" w14:textId="645A523B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74B0EAA" w14:textId="1D2629D5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4</w:t>
            </w:r>
          </w:p>
        </w:tc>
      </w:tr>
      <w:tr w:rsidR="5A7C8955" w:rsidTr="5A7C8955" w14:paraId="7B379545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val="single" w:color="9DC3E6" w:sz="0"/>
              <w:right w:val="single" w:color="9DC3E6" w:sz="0"/>
            </w:tcBorders>
            <w:tcMar/>
            <w:vAlign w:val="center"/>
          </w:tcPr>
          <w:p w14:paraId="72D35C3B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03A29121" w:rsidP="5A7C8955" w:rsidRDefault="03A29121" w14:paraId="14227AAE" w14:textId="67923B11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03A29121">
              <w:rPr>
                <w:rFonts w:ascii="Arial" w:hAnsi="Arial" w:eastAsia="Arial" w:cs="Arial"/>
                <w:color w:val="000000" w:themeColor="text1" w:themeTint="FF" w:themeShade="FF"/>
              </w:rPr>
              <w:t>Introducción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la </w:t>
            </w:r>
            <w:r w:rsidRPr="5A7C8955" w:rsidR="453FA6EF">
              <w:rPr>
                <w:rFonts w:ascii="Arial" w:hAnsi="Arial" w:eastAsia="Arial" w:cs="Arial"/>
                <w:color w:val="000000" w:themeColor="text1" w:themeTint="FF" w:themeShade="FF"/>
              </w:rPr>
              <w:t>Informática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38C6DF51" w14:textId="4E74D9FB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2B4620AA" w14:textId="12A9CD30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</w:t>
            </w:r>
          </w:p>
        </w:tc>
      </w:tr>
      <w:tr w:rsidR="5A7C8955" w:rsidTr="5A7C8955" w14:paraId="41D71F0D">
        <w:trPr>
          <w:trHeight w:val="1080"/>
        </w:trPr>
        <w:tc>
          <w:tcPr>
            <w:tcW w:w="2460" w:type="dxa"/>
            <w:vMerge w:val="restart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2F39653E" w14:textId="73601F16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</w:rPr>
              <w:t>Anabel Rivas</w:t>
            </w:r>
          </w:p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0A6A0593" w:rsidP="5A7C8955" w:rsidRDefault="0A6A0593" w14:paraId="7759E1DA" w14:textId="5CE1596D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0A6A0593">
              <w:rPr>
                <w:rFonts w:ascii="Arial" w:hAnsi="Arial" w:eastAsia="Arial" w:cs="Arial"/>
                <w:color w:val="000000" w:themeColor="text1" w:themeTint="FF" w:themeShade="FF"/>
              </w:rPr>
              <w:t>Iniciación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Office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1AAB8F0" w14:textId="3BE24200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13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ED0A10C" w14:textId="600DCB94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13</w:t>
            </w:r>
          </w:p>
        </w:tc>
      </w:tr>
      <w:tr w:rsidR="5A7C8955" w:rsidTr="5A7C8955" w14:paraId="4E6DAB0F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sz="0"/>
              <w:right w:val="single" w:color="9DC3E6" w:sz="0"/>
            </w:tcBorders>
            <w:tcMar/>
            <w:vAlign w:val="center"/>
          </w:tcPr>
          <w:p w14:paraId="520C237A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4CBF964" w14:textId="1746711D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PowerPoint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295FF131" w14:textId="24FA1B4A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4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7625212D" w14:textId="69922134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4</w:t>
            </w:r>
          </w:p>
        </w:tc>
      </w:tr>
      <w:tr w:rsidR="5A7C8955" w:rsidTr="5A7C8955" w14:paraId="0970D80A">
        <w:trPr>
          <w:trHeight w:val="300"/>
        </w:trPr>
        <w:tc>
          <w:tcPr>
            <w:tcW w:w="2460" w:type="dxa"/>
            <w:vMerge/>
            <w:tcBorders>
              <w:top w:sz="0"/>
              <w:left w:val="single" w:color="9DC3E6" w:sz="0"/>
              <w:bottom w:val="single" w:color="9DC3E6" w:sz="0"/>
              <w:right w:val="single" w:color="9DC3E6" w:sz="0"/>
            </w:tcBorders>
            <w:tcMar/>
            <w:vAlign w:val="center"/>
          </w:tcPr>
          <w:p w14:paraId="3D2BAF87"/>
        </w:tc>
        <w:tc>
          <w:tcPr>
            <w:tcW w:w="3795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6CED3EF0" w:rsidP="5A7C8955" w:rsidRDefault="6CED3EF0" w14:paraId="5E07DD2F" w14:textId="49DC66F0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6CED3EF0">
              <w:rPr>
                <w:rFonts w:ascii="Arial" w:hAnsi="Arial" w:eastAsia="Arial" w:cs="Arial"/>
                <w:color w:val="000000" w:themeColor="text1" w:themeTint="FF" w:themeShade="FF"/>
              </w:rPr>
              <w:t>Introducción</w:t>
            </w: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 xml:space="preserve"> a la </w:t>
            </w:r>
            <w:r w:rsidRPr="5A7C8955" w:rsidR="26D7649D">
              <w:rPr>
                <w:rFonts w:ascii="Arial" w:hAnsi="Arial" w:eastAsia="Arial" w:cs="Arial"/>
                <w:color w:val="000000" w:themeColor="text1" w:themeTint="FF" w:themeShade="FF"/>
              </w:rPr>
              <w:t>Informática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0195020B" w14:textId="6AB4363D">
            <w:pPr>
              <w:spacing w:before="0" w:beforeAutospacing="off" w:after="0" w:afterAutospacing="off"/>
              <w:rPr>
                <w:rFonts w:ascii="Arial" w:hAnsi="Arial" w:eastAsia="Arial" w:cs="Arial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color w:val="000000" w:themeColor="text1" w:themeTint="FF" w:themeShade="FF"/>
              </w:rPr>
              <w:t>14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2EB15A8" w14:textId="3E5D7B1A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14</w:t>
            </w:r>
          </w:p>
        </w:tc>
      </w:tr>
      <w:tr w:rsidR="5A7C8955" w:rsidTr="5A7C8955" w14:paraId="5DBFBD99">
        <w:trPr>
          <w:trHeight w:val="405"/>
        </w:trPr>
        <w:tc>
          <w:tcPr>
            <w:tcW w:w="6255" w:type="dxa"/>
            <w:gridSpan w:val="2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1959D856" w14:textId="6DA94B39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TOTAL</w:t>
            </w: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 xml:space="preserve"> GENERAL</w:t>
            </w:r>
          </w:p>
        </w:tc>
        <w:tc>
          <w:tcPr>
            <w:tcW w:w="18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483B31EB" w14:textId="6297409F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87</w:t>
            </w:r>
          </w:p>
        </w:tc>
        <w:tc>
          <w:tcPr>
            <w:tcW w:w="1260" w:type="dxa"/>
            <w:tcBorders>
              <w:top w:val="single" w:color="9DC3E6" w:sz="6"/>
              <w:left w:val="single" w:color="9DC3E6" w:sz="6"/>
              <w:bottom w:val="single" w:color="9DC3E6" w:sz="6"/>
              <w:right w:val="single" w:color="9DC3E6" w:sz="6"/>
            </w:tcBorders>
            <w:tcMar/>
            <w:vAlign w:val="center"/>
          </w:tcPr>
          <w:p w:rsidR="5A7C8955" w:rsidP="5A7C8955" w:rsidRDefault="5A7C8955" w14:paraId="52962363" w14:textId="73CF2937">
            <w:pPr>
              <w:spacing w:before="0" w:beforeAutospacing="off" w:after="0" w:afterAutospacing="off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</w:pPr>
            <w:r w:rsidRPr="5A7C8955" w:rsidR="5A7C8955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</w:rPr>
              <w:t>87</w:t>
            </w:r>
          </w:p>
        </w:tc>
      </w:tr>
    </w:tbl>
    <w:p w:rsidR="5A7C8955" w:rsidP="5A7C8955" w:rsidRDefault="5A7C8955" w14:paraId="44A377C8" w14:textId="560FCB6B">
      <w:pPr>
        <w:rPr>
          <w:b w:val="1"/>
          <w:bCs w:val="1"/>
          <w:sz w:val="28"/>
          <w:szCs w:val="28"/>
          <w:lang w:val="es-PA"/>
        </w:rPr>
      </w:pPr>
    </w:p>
    <w:p xmlns:wp14="http://schemas.microsoft.com/office/word/2010/wordml" w:rsidR="00F27E8D" w:rsidP="5A7C8955" w:rsidRDefault="00F27E8D" w14:paraId="7849362B" wp14:textId="77777777">
      <w:pPr>
        <w:rPr>
          <w:b w:val="1"/>
          <w:bCs w:val="1"/>
          <w:sz w:val="28"/>
          <w:szCs w:val="28"/>
          <w:lang w:val="es-PA"/>
        </w:rPr>
      </w:pPr>
      <w:bookmarkStart w:name="Bookmark" w:id="0"/>
      <w:bookmarkEnd w:id="0"/>
      <w:r w:rsidR="00F27E8D">
        <w:rPr>
          <w:b w:val="1"/>
          <w:bCs w:val="1"/>
          <w:sz w:val="28"/>
          <w:szCs w:val="28"/>
          <w:shd w:val="clear" w:color="auto" w:fill="FFFF00"/>
          <w:lang w:val="es-PA"/>
        </w:rPr>
        <w:t>COLOCAR GRAFICO CON ESTADISTICA (IMAGEN DE REFERENCIA)</w:t>
      </w:r>
    </w:p>
    <w:p xmlns:wp14="http://schemas.microsoft.com/office/word/2010/wordml" w:rsidR="00F27E8D" w:rsidP="5A7C8955" w:rsidRDefault="00F27E8D" w14:paraId="29D6B04F" wp14:textId="68351E1B">
      <w:pPr>
        <w:pStyle w:val="Normal"/>
      </w:pPr>
      <w:r w:rsidR="00F27E8D">
        <w:rPr/>
        <w:t xml:space="preserve"> </w:t>
      </w:r>
      <w:r w:rsidR="40E85575">
        <w:drawing>
          <wp:inline xmlns:wp14="http://schemas.microsoft.com/office/word/2010/wordprocessingDrawing" wp14:editId="49C052A6" wp14:anchorId="4386EA0A">
            <wp:extent cx="4644469" cy="4200573"/>
            <wp:effectExtent l="0" t="0" r="0" b="0"/>
            <wp:docPr id="183747282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37472820" name="Picture 1837472820"/>
                    <pic:cNvPicPr/>
                  </pic:nvPicPr>
                  <pic:blipFill>
                    <a:blip xmlns:r="http://schemas.openxmlformats.org/officeDocument/2006/relationships" r:embed="rId9412865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4469" cy="42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27E8D" w:rsidP="5A7C8955" w:rsidRDefault="00F27E8D" w14:paraId="3E944E02" wp14:textId="77777777">
      <w:pPr>
        <w:pStyle w:val="ListParagraph"/>
        <w:pageBreakBefore w:val="1"/>
        <w:numPr>
          <w:ilvl w:val="0"/>
          <w:numId w:val="3"/>
        </w:numPr>
        <w:rPr>
          <w:rFonts w:cs="Arial"/>
          <w:b w:val="1"/>
          <w:bCs w:val="1"/>
          <w:sz w:val="28"/>
          <w:szCs w:val="28"/>
          <w:shd w:val="clear" w:color="auto" w:fill="FFFF00"/>
          <w:lang w:val="es-PA"/>
        </w:rPr>
      </w:pPr>
      <w:r w:rsidRPr="5A7C8955" w:rsidR="00F27E8D">
        <w:rPr>
          <w:rFonts w:cs="Arial"/>
          <w:b w:val="1"/>
          <w:bCs w:val="1"/>
          <w:sz w:val="28"/>
          <w:szCs w:val="28"/>
        </w:rPr>
        <w:t>EVIDENCIAS</w:t>
      </w:r>
    </w:p>
    <w:p xmlns:wp14="http://schemas.microsoft.com/office/word/2010/wordml" w:rsidR="00F27E8D" w:rsidRDefault="00F27E8D" w14:paraId="5C54124E" wp14:textId="77777777">
      <w:pPr>
        <w:pStyle w:val="ListParagraph"/>
        <w:ind w:left="360"/>
        <w:rPr>
          <w:rFonts w:eastAsia="Calibri"/>
          <w:b w:val="1"/>
          <w:bCs w:val="1"/>
        </w:rPr>
      </w:pPr>
      <w:r w:rsidRPr="5A7C8955" w:rsidR="00F27E8D">
        <w:rPr>
          <w:rFonts w:cs="Arial"/>
          <w:b w:val="1"/>
          <w:bCs w:val="1"/>
          <w:sz w:val="28"/>
          <w:szCs w:val="28"/>
          <w:shd w:val="clear" w:color="auto" w:fill="FFFF00"/>
          <w:lang w:val="es-PA"/>
        </w:rPr>
        <w:t xml:space="preserve">FOTOS DE TODAS LAS ACTIVIDADES O REUNIONES </w:t>
      </w:r>
    </w:p>
    <w:p xmlns:wp14="http://schemas.microsoft.com/office/word/2010/wordml" w:rsidR="00F27E8D" w:rsidP="5A7C8955" w:rsidRDefault="00F27E8D" w14:paraId="62486C05" wp14:textId="6AE17432">
      <w:pPr>
        <w:pStyle w:val="Normal"/>
      </w:pPr>
      <w:r w:rsidR="35761C21">
        <w:drawing>
          <wp:inline xmlns:wp14="http://schemas.microsoft.com/office/word/2010/wordprocessingDrawing" wp14:editId="5AB2D1D6" wp14:anchorId="01629AFF">
            <wp:extent cx="3022600" cy="2838450"/>
            <wp:effectExtent l="0" t="0" r="0" b="0"/>
            <wp:docPr id="19918080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91808004" name="Picture 1991808004"/>
                    <pic:cNvPicPr/>
                  </pic:nvPicPr>
                  <pic:blipFill>
                    <a:blip xmlns:r="http://schemas.openxmlformats.org/officeDocument/2006/relationships" r:embed="rId4596857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2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761C21">
        <w:rPr/>
        <w:t xml:space="preserve">  </w:t>
      </w:r>
      <w:r w:rsidR="35761C21">
        <w:drawing>
          <wp:inline xmlns:wp14="http://schemas.microsoft.com/office/word/2010/wordprocessingDrawing" wp14:editId="7B9DA7D4" wp14:anchorId="5B305CC1">
            <wp:extent cx="2178844" cy="2905125"/>
            <wp:effectExtent l="0" t="0" r="0" b="0"/>
            <wp:docPr id="5307563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0756332" name="Picture 530756332"/>
                    <pic:cNvPicPr/>
                  </pic:nvPicPr>
                  <pic:blipFill>
                    <a:blip xmlns:r="http://schemas.openxmlformats.org/officeDocument/2006/relationships" r:embed="rId55655279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84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27E8D" w:rsidP="5A7C8955" w:rsidRDefault="00F27E8D" w14:paraId="4101652C" wp14:textId="5B750334">
      <w:pPr>
        <w:pStyle w:val="Normal"/>
      </w:pPr>
      <w:r w:rsidR="35761C21">
        <w:drawing>
          <wp:inline xmlns:wp14="http://schemas.microsoft.com/office/word/2010/wordprocessingDrawing" wp14:editId="5F3B05CE" wp14:anchorId="0F3F4D15">
            <wp:extent cx="2952750" cy="2214562"/>
            <wp:effectExtent l="0" t="0" r="0" b="0"/>
            <wp:docPr id="4680557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68055728" name="Picture 468055728"/>
                    <pic:cNvPicPr/>
                  </pic:nvPicPr>
                  <pic:blipFill>
                    <a:blip xmlns:r="http://schemas.openxmlformats.org/officeDocument/2006/relationships" r:embed="rId61418828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2750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761C21">
        <w:rPr/>
        <w:t xml:space="preserve"> </w:t>
      </w:r>
      <w:r w:rsidR="35761C21">
        <w:drawing>
          <wp:inline xmlns:wp14="http://schemas.microsoft.com/office/word/2010/wordprocessingDrawing" wp14:editId="4281F977" wp14:anchorId="546BBEC0">
            <wp:extent cx="2890909" cy="2168182"/>
            <wp:effectExtent l="0" t="0" r="0" b="0"/>
            <wp:docPr id="8338202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33820231" name="Picture 833820231"/>
                    <pic:cNvPicPr/>
                  </pic:nvPicPr>
                  <pic:blipFill>
                    <a:blip xmlns:r="http://schemas.openxmlformats.org/officeDocument/2006/relationships" r:embed="rId141865117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0909" cy="21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F27E8D" w:rsidRDefault="00F27E8D" w14:paraId="4B99056E" wp14:textId="77777777">
      <w:pPr>
        <w:rPr>
          <w:rFonts w:eastAsia="Calibri"/>
          <w:b/>
          <w:bCs/>
        </w:rPr>
      </w:pPr>
    </w:p>
    <w:p xmlns:wp14="http://schemas.microsoft.com/office/word/2010/wordml" w:rsidR="00F27E8D" w:rsidP="5A7C8955" w:rsidRDefault="00F27E8D" w14:paraId="1299C43A" wp14:textId="57CFE0C0">
      <w:pPr>
        <w:pStyle w:val="Normal"/>
        <w:rPr>
          <w:rFonts w:eastAsia="Calibri"/>
          <w:b w:val="1"/>
          <w:bCs w:val="1"/>
        </w:rPr>
      </w:pPr>
      <w:r>
        <w:br/>
      </w:r>
      <w:r w:rsidR="1EE35E91">
        <w:drawing>
          <wp:inline xmlns:wp14="http://schemas.microsoft.com/office/word/2010/wordprocessingDrawing" wp14:editId="56F2F7DC" wp14:anchorId="7C5F3AA7">
            <wp:extent cx="3417921" cy="2314898"/>
            <wp:effectExtent l="0" t="0" r="0" b="0"/>
            <wp:docPr id="93706662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7066625" name="Picture 937066625"/>
                    <pic:cNvPicPr/>
                  </pic:nvPicPr>
                  <pic:blipFill>
                    <a:blip xmlns:r="http://schemas.openxmlformats.org/officeDocument/2006/relationships" r:embed="rId18348458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17921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F27E8D" w:rsidRDefault="00F27E8D" w14:paraId="3461D779" wp14:textId="77777777">
      <w:pPr>
        <w:pStyle w:val="NormalWeb"/>
        <w:pageBreakBefore/>
      </w:pPr>
    </w:p>
    <w:sectPr w:rsidR="00F27E8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orient="portrait"/>
      <w:pgMar w:top="1440" w:right="1440" w:bottom="1440" w:left="1440" w:header="708" w:footer="720" w:gutter="0"/>
      <w:cols w:space="72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F27E8D" w:rsidRDefault="00F27E8D" w14:paraId="0FB78278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27E8D" w:rsidRDefault="00F27E8D" w14:paraId="1FC3994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1435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27E8D" w:rsidRDefault="00F27E8D" w14:paraId="3CF2D8B6" wp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27E8D" w:rsidRDefault="00F27E8D" w14:paraId="2946DB82" wp14:textId="7777777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27E8D" w:rsidRDefault="00F27E8D" w14:paraId="0562CB0E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F27E8D" w:rsidRDefault="00F27E8D" w14:paraId="34CE0A41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27E8D" w:rsidRDefault="00F27E8D" w14:paraId="62EBF3C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F27E8D" w:rsidRDefault="00F27E8D" w14:paraId="362A8295" wp14:textId="77777777">
    <w:pPr>
      <w:tabs>
        <w:tab w:val="center" w:pos="4419"/>
        <w:tab w:val="right" w:pos="8838"/>
      </w:tabs>
      <w:spacing w:after="0" w:line="100" w:lineRule="atLeast"/>
      <w:jc w:val="left"/>
    </w:pPr>
    <w:r>
      <w:rPr>
        <w:rFonts w:ascii="Calibri" w:hAnsi="Calibri" w:eastAsia="Calibri" w:cs="Calibri"/>
        <w:color w:val="000000"/>
        <w:sz w:val="22"/>
        <w:szCs w:val="22"/>
      </w:rPr>
      <w:t xml:space="preserve">                                                                                        </w:t>
    </w:r>
    <w:r w:rsidR="00074BB1">
      <w:rPr>
        <w:noProof/>
      </w:rPr>
      <w:drawing>
        <wp:anchor xmlns:wp14="http://schemas.microsoft.com/office/word/2010/wordprocessingDrawing" distT="0" distB="0" distL="114300" distR="114300" simplePos="0" relativeHeight="251656704" behindDoc="0" locked="0" layoutInCell="1" allowOverlap="1" wp14:anchorId="08D80D0E" wp14:editId="7777777">
          <wp:simplePos x="0" y="0"/>
          <wp:positionH relativeFrom="column">
            <wp:posOffset>4093845</wp:posOffset>
          </wp:positionH>
          <wp:positionV relativeFrom="paragraph">
            <wp:posOffset>-20955</wp:posOffset>
          </wp:positionV>
          <wp:extent cx="801370" cy="170180"/>
          <wp:effectExtent l="0" t="0" r="0" b="0"/>
          <wp:wrapTight wrapText="bothSides">
            <wp:wrapPolygon edited="0">
              <wp:start x="0" y="0"/>
              <wp:lineTo x="0" y="19343"/>
              <wp:lineTo x="21052" y="19343"/>
              <wp:lineTo x="21052" y="0"/>
              <wp:lineTo x="0" y="0"/>
            </wp:wrapPolygon>
          </wp:wrapTight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BB1">
      <w:rPr>
        <w:noProof/>
      </w:rPr>
      <w:drawing>
        <wp:anchor xmlns:wp14="http://schemas.microsoft.com/office/word/2010/wordprocessingDrawing" distT="0" distB="0" distL="114300" distR="114300" simplePos="0" relativeHeight="251657728" behindDoc="0" locked="0" layoutInCell="1" allowOverlap="1" wp14:anchorId="79F7B953" wp14:editId="7777777">
          <wp:simplePos x="0" y="0"/>
          <wp:positionH relativeFrom="column">
            <wp:posOffset>5342890</wp:posOffset>
          </wp:positionH>
          <wp:positionV relativeFrom="paragraph">
            <wp:posOffset>-115570</wp:posOffset>
          </wp:positionV>
          <wp:extent cx="597535" cy="1701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170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4BB1">
      <w:rPr>
        <w:noProof/>
      </w:rPr>
      <w:drawing>
        <wp:anchor xmlns:wp14="http://schemas.microsoft.com/office/word/2010/wordprocessingDrawing" distT="0" distB="0" distL="114300" distR="114300" simplePos="0" relativeHeight="251658752" behindDoc="0" locked="0" layoutInCell="1" allowOverlap="1" wp14:anchorId="1DB7BEA0" wp14:editId="7777777">
          <wp:simplePos x="0" y="0"/>
          <wp:positionH relativeFrom="page">
            <wp:posOffset>828675</wp:posOffset>
          </wp:positionH>
          <wp:positionV relativeFrom="paragraph">
            <wp:posOffset>-84455</wp:posOffset>
          </wp:positionV>
          <wp:extent cx="3968115" cy="170180"/>
          <wp:effectExtent l="0" t="0" r="0" b="0"/>
          <wp:wrapTight wrapText="bothSides">
            <wp:wrapPolygon edited="0">
              <wp:start x="0" y="0"/>
              <wp:lineTo x="0" y="19343"/>
              <wp:lineTo x="21465" y="19343"/>
              <wp:lineTo x="21465" y="0"/>
              <wp:lineTo x="0" y="0"/>
            </wp:wrapPolygon>
          </wp:wrapTight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8115" cy="1701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27E8D" w:rsidRDefault="00F27E8D" w14:paraId="6D98A12B" wp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1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num w:numId="1" w16cid:durableId="1043753249">
    <w:abstractNumId w:val="0"/>
  </w:num>
  <w:num w:numId="2" w16cid:durableId="1943877654">
    <w:abstractNumId w:val="1"/>
  </w:num>
  <w:num w:numId="3" w16cid:durableId="1368146242">
    <w:abstractNumId w:val="2"/>
  </w:num>
  <w:num w:numId="4" w16cid:durableId="803541442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01E"/>
    <w:rsid w:val="00074BB1"/>
    <w:rsid w:val="00CE501E"/>
    <w:rsid w:val="00F27E8D"/>
    <w:rsid w:val="02107129"/>
    <w:rsid w:val="03A29121"/>
    <w:rsid w:val="04268879"/>
    <w:rsid w:val="096C490A"/>
    <w:rsid w:val="09D24106"/>
    <w:rsid w:val="0A6A0593"/>
    <w:rsid w:val="0C828AA0"/>
    <w:rsid w:val="0D5DED3A"/>
    <w:rsid w:val="0F21D926"/>
    <w:rsid w:val="13249B3D"/>
    <w:rsid w:val="151C9FA7"/>
    <w:rsid w:val="19AE8E49"/>
    <w:rsid w:val="1EE35E91"/>
    <w:rsid w:val="21BE79AC"/>
    <w:rsid w:val="26D7649D"/>
    <w:rsid w:val="28FDAE34"/>
    <w:rsid w:val="2959D671"/>
    <w:rsid w:val="2DAEBF33"/>
    <w:rsid w:val="2E22DAAC"/>
    <w:rsid w:val="3180F8F3"/>
    <w:rsid w:val="32636E6A"/>
    <w:rsid w:val="329C5E16"/>
    <w:rsid w:val="3414F8BE"/>
    <w:rsid w:val="345DF186"/>
    <w:rsid w:val="35761C21"/>
    <w:rsid w:val="381163D8"/>
    <w:rsid w:val="39278BDD"/>
    <w:rsid w:val="3BB818AB"/>
    <w:rsid w:val="3F778931"/>
    <w:rsid w:val="40E029A8"/>
    <w:rsid w:val="40E85575"/>
    <w:rsid w:val="453FA6EF"/>
    <w:rsid w:val="48560B8C"/>
    <w:rsid w:val="487E38E8"/>
    <w:rsid w:val="575CD2BD"/>
    <w:rsid w:val="5A7C8955"/>
    <w:rsid w:val="5C2434F0"/>
    <w:rsid w:val="5E849F21"/>
    <w:rsid w:val="67B42ED0"/>
    <w:rsid w:val="6916B359"/>
    <w:rsid w:val="6B1E07B3"/>
    <w:rsid w:val="6CED3EF0"/>
    <w:rsid w:val="6D4A3A84"/>
    <w:rsid w:val="6D4A3A84"/>
    <w:rsid w:val="6F919D53"/>
    <w:rsid w:val="71DE85A7"/>
    <w:rsid w:val="72AF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6C55FC6"/>
  <w15:chartTrackingRefBased/>
  <w15:docId w15:val="{DA496B7B-A625-4353-A03D-8E8CED2795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200" w:line="276" w:lineRule="auto"/>
      <w:jc w:val="both"/>
    </w:pPr>
    <w:rPr>
      <w:rFonts w:ascii="Arial" w:hAnsi="Arial" w:eastAsia="Arial" w:cs="Arial"/>
      <w:sz w:val="24"/>
      <w:szCs w:val="24"/>
      <w:lang w:val="es-MX" w:eastAsia="ar-SA"/>
    </w:rPr>
  </w:style>
  <w:style w:type="paragraph" w:styleId="Heading1">
    <w:name w:val="heading 1"/>
    <w:basedOn w:val="Normal"/>
    <w:next w:val="BodyText"/>
    <w:qFormat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BodyText"/>
    <w:qFormat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BodyText"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BodyText"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BodyText"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BodyText"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DefaultParagraphFont0">
    <w:name w:val="Default Paragraph Font0"/>
  </w:style>
  <w:style w:type="character" w:styleId="Hyperlink">
    <w:name w:val="Hyperlink"/>
    <w:basedOn w:val="DefaultParagraphFont0"/>
    <w:rPr>
      <w:color w:val="0000FF"/>
      <w:u w:val="single"/>
      <w:lang/>
    </w:rPr>
  </w:style>
  <w:style w:type="character" w:styleId="EncabezadoCar" w:customStyle="1">
    <w:name w:val="Encabezado Car"/>
    <w:basedOn w:val="DefaultParagraphFont0"/>
  </w:style>
  <w:style w:type="character" w:styleId="PiedepginaCar" w:customStyle="1">
    <w:name w:val="Pie de página Car"/>
    <w:basedOn w:val="DefaultParagraphFont0"/>
  </w:style>
  <w:style w:type="character" w:styleId="TextodegloboCar" w:customStyle="1">
    <w:name w:val="Texto de globo Car"/>
    <w:basedOn w:val="DefaultParagraphFont0"/>
    <w:rPr>
      <w:rFonts w:ascii="Tahoma" w:hAnsi="Tahoma" w:cs="Tahoma"/>
      <w:sz w:val="16"/>
      <w:szCs w:val="16"/>
    </w:rPr>
  </w:style>
  <w:style w:type="character" w:styleId="ListLabel1" w:customStyle="1">
    <w:name w:val="ListLabel 1"/>
    <w:rPr>
      <w:rFonts w:cs="Courier New"/>
    </w:rPr>
  </w:style>
  <w:style w:type="character" w:styleId="Vietas" w:customStyle="1">
    <w:name w:val="Viñetas"/>
    <w:rPr>
      <w:rFonts w:ascii="OpenSymbol" w:hAnsi="OpenSymbol" w:eastAsia="OpenSymbol" w:cs="OpenSymbol"/>
    </w:rPr>
  </w:style>
  <w:style w:type="paragraph" w:styleId="Encabezado" w:customStyle="1">
    <w:name w:val="Encabezado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Etiqueta" w:customStyle="1">
    <w:name w:val="Etiqueta"/>
    <w:basedOn w:val="Normal"/>
    <w:pPr>
      <w:suppressLineNumbers/>
      <w:spacing w:before="120" w:after="120"/>
    </w:pPr>
    <w:rPr>
      <w:i/>
      <w:iCs/>
    </w:rPr>
  </w:style>
  <w:style w:type="paragraph" w:styleId="ndice" w:customStyle="1">
    <w:name w:val="Índice"/>
    <w:basedOn w:val="Normal"/>
    <w:pPr>
      <w:suppressLineNumbers/>
    </w:p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NormalWeb">
    <w:name w:val="Normal (Web)"/>
    <w:basedOn w:val="Normal"/>
    <w:pPr>
      <w:spacing w:before="100" w:after="100" w:line="100" w:lineRule="atLeast"/>
      <w:jc w:val="left"/>
    </w:pPr>
    <w:rPr>
      <w:rFonts w:ascii="Times New Roman" w:hAnsi="Times New Roman" w:eastAsia="Times New Roman" w:cs="Times New Roman"/>
      <w:lang w:val="en-US"/>
    </w:rPr>
  </w:style>
  <w:style w:type="paragraph" w:styleId="Footer">
    <w:name w:val="footer"/>
    <w:basedOn w:val="Normal"/>
    <w:pPr>
      <w:suppressLineNumbers/>
      <w:tabs>
        <w:tab w:val="center" w:pos="4419"/>
        <w:tab w:val="right" w:pos="8838"/>
      </w:tabs>
      <w:spacing w:after="0" w:line="100" w:lineRule="atLeast"/>
    </w:pPr>
  </w:style>
  <w:style w:type="paragraph" w:styleId="Subtitle">
    <w:name w:val="Subtitle"/>
    <w:basedOn w:val="Normal"/>
    <w:next w:val="BodyText"/>
    <w:qFormat/>
    <w:pPr>
      <w:keepNext/>
      <w:keepLines/>
      <w:spacing w:before="360" w:after="80"/>
      <w:jc w:val="left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Title">
    <w:name w:val="Title"/>
    <w:basedOn w:val="Normal"/>
    <w:next w:val="Subtitle"/>
    <w:qFormat/>
    <w:pPr>
      <w:keepNext/>
      <w:keepLines/>
      <w:spacing w:before="480" w:after="120"/>
      <w:jc w:val="left"/>
    </w:pPr>
    <w:rPr>
      <w:b/>
      <w:bCs/>
      <w:sz w:val="72"/>
      <w:szCs w:val="72"/>
    </w:rPr>
  </w:style>
  <w:style w:type="paragraph" w:styleId="ListParagraph">
    <w:name w:val="List Paragraph"/>
    <w:basedOn w:val="Normal"/>
    <w:qFormat/>
    <w:pPr>
      <w:ind w:left="720"/>
      <w:jc w:val="left"/>
    </w:pPr>
    <w:rPr>
      <w:rFonts w:ascii="Cambria" w:hAnsi="Cambria" w:cs="font143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3.xml" Id="rId11" /><Relationship Type="http://schemas.openxmlformats.org/officeDocument/2006/relationships/footnotes" Target="footnotes.xml" Id="rId5" /><Relationship Type="http://schemas.openxmlformats.org/officeDocument/2006/relationships/header" Target="header2.xml" Id="rId10" /><Relationship Type="http://schemas.openxmlformats.org/officeDocument/2006/relationships/webSettings" Target="webSettings.xml" Id="rId4" /><Relationship Type="http://schemas.openxmlformats.org/officeDocument/2006/relationships/footer" Target="footer2.xml" Id="rId9" /><Relationship Type="http://schemas.openxmlformats.org/officeDocument/2006/relationships/image" Target="/media/image3.png" Id="rId941286527" /><Relationship Type="http://schemas.openxmlformats.org/officeDocument/2006/relationships/image" Target="/media/image4.png" Id="rId459685788" /><Relationship Type="http://schemas.openxmlformats.org/officeDocument/2006/relationships/image" Target="/media/image5.png" Id="rId556552791" /><Relationship Type="http://schemas.openxmlformats.org/officeDocument/2006/relationships/image" Target="/media/image6.png" Id="rId614188284" /><Relationship Type="http://schemas.openxmlformats.org/officeDocument/2006/relationships/image" Target="/media/image7.png" Id="rId1418651177" /><Relationship Type="http://schemas.openxmlformats.org/officeDocument/2006/relationships/image" Target="/media/image8.png" Id="rId1834845828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TIA OFELIA</dc:creator>
  <keywords/>
  <lastModifiedBy>Abdiel Amores</lastModifiedBy>
  <revision>2</revision>
  <lastPrinted>1601-01-01T00:00:00.0000000Z</lastPrinted>
  <dcterms:created xsi:type="dcterms:W3CDTF">2026-04-09T02:59:00.0000000Z</dcterms:created>
  <dcterms:modified xsi:type="dcterms:W3CDTF">2026-04-09T03:55:02.6121824Z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HP</vt:lpwstr>
  </property>
  <property fmtid="{D5CDD505-2E9C-101B-9397-08002B2CF9AE}" pid="3" name="DocSecurity">
    <vt:i4>0</vt:i4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